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FEFDE" w14:textId="6906D15F" w:rsidR="004750A7" w:rsidRDefault="004750A7" w:rsidP="00375061"/>
    <w:p w14:paraId="3DC1E49A" w14:textId="77777777" w:rsidR="0062626B" w:rsidRPr="0062626B" w:rsidRDefault="00776EED" w:rsidP="007E6128">
      <w:pPr>
        <w:pStyle w:val="3Policytitle"/>
      </w:pPr>
      <w:r>
        <w:t>First aid policy</w:t>
      </w:r>
    </w:p>
    <w:p w14:paraId="526BB053" w14:textId="68D8ABE9" w:rsidR="00776EED" w:rsidRPr="00EE50EC" w:rsidRDefault="00C11452" w:rsidP="00776EED">
      <w:pPr>
        <w:pStyle w:val="6Abstract"/>
        <w:rPr>
          <w:lang w:val="en-GB"/>
        </w:rPr>
      </w:pPr>
      <w:r>
        <w:rPr>
          <w:lang w:val="en-GB"/>
        </w:rPr>
        <w:t>Elements Diocesan Learning Trust</w:t>
      </w:r>
    </w:p>
    <w:p w14:paraId="08584BD4" w14:textId="0D15C538" w:rsidR="00776EED" w:rsidRPr="00EE50EC" w:rsidRDefault="00691531" w:rsidP="00776EED">
      <w:pPr>
        <w:pStyle w:val="6Abstract"/>
        <w:rPr>
          <w:lang w:val="en-GB"/>
        </w:rPr>
      </w:pPr>
      <w:r>
        <w:rPr>
          <w:noProof/>
        </w:rPr>
        <w:drawing>
          <wp:anchor distT="0" distB="0" distL="114300" distR="114300" simplePos="0" relativeHeight="251659776" behindDoc="1" locked="0" layoutInCell="1" allowOverlap="1" wp14:anchorId="7136DFD6" wp14:editId="73BCCADD">
            <wp:simplePos x="0" y="0"/>
            <wp:positionH relativeFrom="column">
              <wp:posOffset>3392805</wp:posOffset>
            </wp:positionH>
            <wp:positionV relativeFrom="paragraph">
              <wp:posOffset>119380</wp:posOffset>
            </wp:positionV>
            <wp:extent cx="2743200" cy="3003550"/>
            <wp:effectExtent l="0" t="0" r="0" b="6350"/>
            <wp:wrapTight wrapText="bothSides">
              <wp:wrapPolygon edited="0">
                <wp:start x="0" y="0"/>
                <wp:lineTo x="0" y="21509"/>
                <wp:lineTo x="21450" y="21509"/>
                <wp:lineTo x="21450" y="0"/>
                <wp:lineTo x="0" y="0"/>
              </wp:wrapPolygon>
            </wp:wrapTight>
            <wp:docPr id="1403077156"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77156" name="Picture 1" descr="A logo for a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743200" cy="3003550"/>
                    </a:xfrm>
                    <a:prstGeom prst="rect">
                      <a:avLst/>
                    </a:prstGeom>
                  </pic:spPr>
                </pic:pic>
              </a:graphicData>
            </a:graphic>
            <wp14:sizeRelH relativeFrom="margin">
              <wp14:pctWidth>0</wp14:pctWidth>
            </wp14:sizeRelH>
            <wp14:sizeRelV relativeFrom="margin">
              <wp14:pctHeight>0</wp14:pctHeight>
            </wp14:sizeRelV>
          </wp:anchor>
        </w:drawing>
      </w:r>
    </w:p>
    <w:p w14:paraId="3E61B82B" w14:textId="369541F8" w:rsidR="0062626B" w:rsidRPr="001118BF" w:rsidRDefault="00691531" w:rsidP="00DC4C0F">
      <w:pPr>
        <w:pStyle w:val="1bodycopy10pt"/>
      </w:pPr>
      <w:r>
        <w:rPr>
          <w:noProof/>
          <w:color w:val="00CF80"/>
          <w:szCs w:val="20"/>
        </w:rPr>
        <w:drawing>
          <wp:anchor distT="0" distB="0" distL="114300" distR="114300" simplePos="0" relativeHeight="251657728" behindDoc="1" locked="0" layoutInCell="1" allowOverlap="1" wp14:anchorId="5A765B68" wp14:editId="2EA430BA">
            <wp:simplePos x="0" y="0"/>
            <wp:positionH relativeFrom="column">
              <wp:posOffset>59055</wp:posOffset>
            </wp:positionH>
            <wp:positionV relativeFrom="paragraph">
              <wp:posOffset>22225</wp:posOffset>
            </wp:positionV>
            <wp:extent cx="2692400" cy="2741574"/>
            <wp:effectExtent l="0" t="0" r="0" b="1905"/>
            <wp:wrapTight wrapText="bothSides">
              <wp:wrapPolygon edited="0">
                <wp:start x="0" y="0"/>
                <wp:lineTo x="0" y="21465"/>
                <wp:lineTo x="21396" y="21465"/>
                <wp:lineTo x="21396" y="0"/>
                <wp:lineTo x="0" y="0"/>
              </wp:wrapPolygon>
            </wp:wrapTight>
            <wp:docPr id="2118934814" name="Picture 5"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934814" name="Picture 5" descr="A logo for a compan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2400" cy="2741574"/>
                    </a:xfrm>
                    <a:prstGeom prst="rect">
                      <a:avLst/>
                    </a:prstGeom>
                  </pic:spPr>
                </pic:pic>
              </a:graphicData>
            </a:graphic>
          </wp:anchor>
        </w:drawing>
      </w:r>
    </w:p>
    <w:p w14:paraId="45E30D48" w14:textId="6C627067" w:rsidR="0062626B" w:rsidRDefault="0062626B" w:rsidP="00C11452">
      <w:pPr>
        <w:pStyle w:val="1bodycopy10pt"/>
        <w:jc w:val="center"/>
        <w:rPr>
          <w:noProof/>
          <w:color w:val="00CF80"/>
          <w:szCs w:val="20"/>
        </w:rPr>
      </w:pPr>
    </w:p>
    <w:p w14:paraId="32815DD2" w14:textId="77777777" w:rsidR="0062626B" w:rsidRDefault="0062626B" w:rsidP="00DC4C0F">
      <w:pPr>
        <w:pStyle w:val="1bodycopy10pt"/>
        <w:rPr>
          <w:noProof/>
        </w:rPr>
      </w:pPr>
    </w:p>
    <w:p w14:paraId="27F912E3" w14:textId="735B495A" w:rsidR="0062626B" w:rsidRDefault="0062626B" w:rsidP="00DC4C0F">
      <w:pPr>
        <w:pStyle w:val="1bodycopy10pt"/>
        <w:rPr>
          <w:noProof/>
        </w:rPr>
      </w:pPr>
    </w:p>
    <w:p w14:paraId="195660E3" w14:textId="0A2A1FE2" w:rsidR="0062626B" w:rsidRPr="0001772B" w:rsidRDefault="0062626B" w:rsidP="00DC4C0F">
      <w:pPr>
        <w:pStyle w:val="1bodycopy10pt"/>
      </w:pPr>
    </w:p>
    <w:p w14:paraId="21CFB6D0" w14:textId="77777777" w:rsidR="0062626B" w:rsidRDefault="0062626B" w:rsidP="00DC4C0F">
      <w:pPr>
        <w:pStyle w:val="1bodycopy10pt"/>
      </w:pPr>
    </w:p>
    <w:p w14:paraId="38A514F1" w14:textId="77777777" w:rsidR="0062626B" w:rsidRDefault="0062626B" w:rsidP="00DC4C0F">
      <w:pPr>
        <w:pStyle w:val="1bodycopy10pt"/>
      </w:pPr>
    </w:p>
    <w:p w14:paraId="3021310D" w14:textId="77777777" w:rsidR="0062626B" w:rsidRDefault="0062626B" w:rsidP="00DC4C0F">
      <w:pPr>
        <w:pStyle w:val="1bodycopy10pt"/>
      </w:pPr>
    </w:p>
    <w:p w14:paraId="2A453C85" w14:textId="77777777" w:rsidR="00DC4C0F" w:rsidRDefault="00DC4C0F" w:rsidP="00DC4C0F">
      <w:pPr>
        <w:pStyle w:val="1bodycopy10pt"/>
      </w:pPr>
    </w:p>
    <w:p w14:paraId="3D2F74E9" w14:textId="77777777" w:rsidR="00DC4C0F" w:rsidRDefault="00DC4C0F" w:rsidP="00DC4C0F">
      <w:pPr>
        <w:pStyle w:val="1bodycopy10pt"/>
      </w:pPr>
    </w:p>
    <w:p w14:paraId="60A4EA21" w14:textId="77777777" w:rsidR="00DC4C0F" w:rsidRDefault="00DC4C0F" w:rsidP="00DC4C0F">
      <w:pPr>
        <w:pStyle w:val="1bodycopy10pt"/>
      </w:pPr>
    </w:p>
    <w:p w14:paraId="31B6EBE0" w14:textId="77777777" w:rsidR="00DC4C0F" w:rsidRDefault="00DC4C0F" w:rsidP="00DC4C0F">
      <w:pPr>
        <w:pStyle w:val="1bodycopy10pt"/>
      </w:pPr>
    </w:p>
    <w:p w14:paraId="5183BBD4" w14:textId="77777777" w:rsidR="0062626B" w:rsidRDefault="0062626B" w:rsidP="0062626B">
      <w:pPr>
        <w:rPr>
          <w:b/>
        </w:rPr>
      </w:pPr>
    </w:p>
    <w:p w14:paraId="47A024F4" w14:textId="77777777" w:rsidR="00691531" w:rsidRDefault="00691531" w:rsidP="0062626B">
      <w:pPr>
        <w:rPr>
          <w:b/>
        </w:rPr>
      </w:pPr>
    </w:p>
    <w:p w14:paraId="51594B03" w14:textId="77777777" w:rsidR="00691531" w:rsidRDefault="00691531" w:rsidP="0062626B">
      <w:pPr>
        <w:rPr>
          <w:b/>
        </w:rPr>
      </w:pPr>
    </w:p>
    <w:p w14:paraId="2BECD6EC" w14:textId="77777777" w:rsidR="00691531" w:rsidRPr="00ED4599" w:rsidRDefault="00691531"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4506FFC1" w14:textId="77777777" w:rsidTr="00CC563E">
        <w:tc>
          <w:tcPr>
            <w:tcW w:w="2586" w:type="dxa"/>
            <w:tcBorders>
              <w:top w:val="nil"/>
              <w:bottom w:val="single" w:sz="18" w:space="0" w:color="FFFFFF"/>
            </w:tcBorders>
            <w:shd w:val="clear" w:color="auto" w:fill="D8DFDE"/>
          </w:tcPr>
          <w:p w14:paraId="45C98A7C"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5FD2820C" w14:textId="32734E82" w:rsidR="0062626B" w:rsidRPr="00C11452" w:rsidRDefault="00C11452" w:rsidP="0062626B">
            <w:pPr>
              <w:pStyle w:val="1bodycopy11pt"/>
            </w:pPr>
            <w:r w:rsidRPr="00C11452">
              <w:t>B. Newton</w:t>
            </w:r>
          </w:p>
        </w:tc>
        <w:tc>
          <w:tcPr>
            <w:tcW w:w="3866" w:type="dxa"/>
            <w:tcBorders>
              <w:top w:val="nil"/>
              <w:bottom w:val="single" w:sz="18" w:space="0" w:color="FFFFFF"/>
            </w:tcBorders>
            <w:shd w:val="clear" w:color="auto" w:fill="D8DFDE"/>
          </w:tcPr>
          <w:p w14:paraId="29D3FFBF" w14:textId="104AAC81" w:rsidR="0062626B" w:rsidRPr="00DA50A5" w:rsidRDefault="0062626B" w:rsidP="0062626B">
            <w:pPr>
              <w:pStyle w:val="1bodycopy11pt"/>
            </w:pPr>
            <w:r w:rsidRPr="00DA50A5">
              <w:rPr>
                <w:b/>
              </w:rPr>
              <w:t>Date:</w:t>
            </w:r>
            <w:r w:rsidRPr="00DA50A5">
              <w:t xml:space="preserve"> </w:t>
            </w:r>
            <w:r w:rsidR="00F33571">
              <w:t>15.08.2025</w:t>
            </w:r>
          </w:p>
        </w:tc>
      </w:tr>
      <w:tr w:rsidR="0062626B" w:rsidRPr="00DA50A5" w14:paraId="53E50BAE" w14:textId="77777777" w:rsidTr="00CC563E">
        <w:tc>
          <w:tcPr>
            <w:tcW w:w="2586" w:type="dxa"/>
            <w:tcBorders>
              <w:top w:val="single" w:sz="18" w:space="0" w:color="FFFFFF"/>
              <w:bottom w:val="single" w:sz="18" w:space="0" w:color="FFFFFF"/>
            </w:tcBorders>
            <w:shd w:val="clear" w:color="auto" w:fill="D8DFDE"/>
          </w:tcPr>
          <w:p w14:paraId="388E5FE3"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490159F6" w14:textId="74A7247D" w:rsidR="0062626B" w:rsidRPr="00C11452" w:rsidRDefault="00C11452" w:rsidP="0062626B">
            <w:pPr>
              <w:pStyle w:val="1bodycopy11pt"/>
            </w:pPr>
            <w:r w:rsidRPr="00C11452">
              <w:t>13.08.2025</w:t>
            </w:r>
          </w:p>
        </w:tc>
      </w:tr>
      <w:tr w:rsidR="0062626B" w:rsidRPr="00DA50A5" w14:paraId="5FC8AF37" w14:textId="77777777" w:rsidTr="00CC563E">
        <w:tc>
          <w:tcPr>
            <w:tcW w:w="2586" w:type="dxa"/>
            <w:tcBorders>
              <w:top w:val="single" w:sz="18" w:space="0" w:color="FFFFFF"/>
              <w:bottom w:val="nil"/>
            </w:tcBorders>
            <w:shd w:val="clear" w:color="auto" w:fill="D8DFDE"/>
          </w:tcPr>
          <w:p w14:paraId="14FDFFD5"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6F4C5E40" w14:textId="1DFC3F12" w:rsidR="0062626B" w:rsidRPr="00C11452" w:rsidRDefault="00C11452" w:rsidP="0062626B">
            <w:pPr>
              <w:pStyle w:val="1bodycopy11pt"/>
            </w:pPr>
            <w:r w:rsidRPr="00C11452">
              <w:t>01.09.2026</w:t>
            </w:r>
          </w:p>
        </w:tc>
      </w:tr>
    </w:tbl>
    <w:p w14:paraId="30F6B576" w14:textId="77777777" w:rsidR="0002254B" w:rsidRDefault="0002254B" w:rsidP="00DC4C0F">
      <w:pPr>
        <w:pStyle w:val="1bodycopy10pt"/>
      </w:pPr>
    </w:p>
    <w:p w14:paraId="039C399A" w14:textId="77777777" w:rsidR="00375061" w:rsidRDefault="00375061" w:rsidP="00F06022">
      <w:pPr>
        <w:pStyle w:val="Heading1"/>
      </w:pPr>
      <w:r>
        <w:br w:type="page"/>
      </w:r>
    </w:p>
    <w:p w14:paraId="7A3B1B83" w14:textId="31690F1A" w:rsidR="00445F49" w:rsidRPr="00445F49" w:rsidRDefault="00776EED" w:rsidP="00445F49">
      <w:pPr>
        <w:pStyle w:val="TOCHeading"/>
        <w:spacing w:before="0" w:after="120"/>
        <w:rPr>
          <w:rFonts w:ascii="Arial" w:hAnsi="Arial" w:cs="Arial"/>
          <w:b/>
          <w:sz w:val="28"/>
          <w:szCs w:val="28"/>
          <w:lang w:val="en-GB"/>
        </w:rPr>
      </w:pPr>
      <w:r w:rsidRPr="00EE50EC">
        <w:rPr>
          <w:rFonts w:ascii="Arial" w:hAnsi="Arial" w:cs="Arial"/>
          <w:b/>
          <w:sz w:val="28"/>
          <w:szCs w:val="28"/>
          <w:lang w:val="en-GB"/>
        </w:rPr>
        <w:lastRenderedPageBreak/>
        <w:t>Contents</w:t>
      </w:r>
    </w:p>
    <w:p w14:paraId="53DA57B6" w14:textId="639369B4" w:rsidR="00832677" w:rsidRDefault="00776EE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sidRPr="00EE50EC">
        <w:rPr>
          <w:rFonts w:cs="Arial"/>
          <w:bCs/>
          <w:noProof/>
          <w:szCs w:val="20"/>
          <w:lang w:val="en-GB"/>
        </w:rPr>
        <w:fldChar w:fldCharType="begin"/>
      </w:r>
      <w:r w:rsidRPr="00EE50EC">
        <w:rPr>
          <w:rFonts w:cs="Arial"/>
          <w:bCs/>
          <w:noProof/>
          <w:szCs w:val="20"/>
          <w:lang w:val="en-GB"/>
        </w:rPr>
        <w:instrText xml:space="preserve"> TOC \o "1-3" \h \z \u </w:instrText>
      </w:r>
      <w:r w:rsidRPr="00EE50EC">
        <w:rPr>
          <w:rFonts w:cs="Arial"/>
          <w:bCs/>
          <w:noProof/>
          <w:szCs w:val="20"/>
          <w:lang w:val="en-GB"/>
        </w:rPr>
        <w:fldChar w:fldCharType="separate"/>
      </w:r>
      <w:hyperlink w:anchor="_Toc205993451" w:history="1">
        <w:r w:rsidR="00832677" w:rsidRPr="00E1670B">
          <w:rPr>
            <w:rStyle w:val="Hyperlink"/>
            <w:noProof/>
            <w:lang w:eastAsia="en-GB"/>
          </w:rPr>
          <w:t>1.</w:t>
        </w:r>
        <w:r w:rsidR="00832677" w:rsidRPr="00E1670B">
          <w:rPr>
            <w:rStyle w:val="Hyperlink"/>
            <w:bCs/>
            <w:noProof/>
            <w:lang w:eastAsia="en-GB"/>
          </w:rPr>
          <w:t xml:space="preserve"> </w:t>
        </w:r>
        <w:r w:rsidR="00832677" w:rsidRPr="00E1670B">
          <w:rPr>
            <w:rStyle w:val="Hyperlink"/>
            <w:noProof/>
          </w:rPr>
          <w:t>Vision and Values</w:t>
        </w:r>
        <w:r w:rsidR="00832677">
          <w:rPr>
            <w:noProof/>
            <w:webHidden/>
          </w:rPr>
          <w:tab/>
        </w:r>
        <w:r w:rsidR="00832677">
          <w:rPr>
            <w:noProof/>
            <w:webHidden/>
          </w:rPr>
          <w:fldChar w:fldCharType="begin"/>
        </w:r>
        <w:r w:rsidR="00832677">
          <w:rPr>
            <w:noProof/>
            <w:webHidden/>
          </w:rPr>
          <w:instrText xml:space="preserve"> PAGEREF _Toc205993451 \h </w:instrText>
        </w:r>
        <w:r w:rsidR="00832677">
          <w:rPr>
            <w:noProof/>
            <w:webHidden/>
          </w:rPr>
        </w:r>
        <w:r w:rsidR="00832677">
          <w:rPr>
            <w:noProof/>
            <w:webHidden/>
          </w:rPr>
          <w:fldChar w:fldCharType="separate"/>
        </w:r>
        <w:r w:rsidR="00832677">
          <w:rPr>
            <w:noProof/>
            <w:webHidden/>
          </w:rPr>
          <w:t>3</w:t>
        </w:r>
        <w:r w:rsidR="00832677">
          <w:rPr>
            <w:noProof/>
            <w:webHidden/>
          </w:rPr>
          <w:fldChar w:fldCharType="end"/>
        </w:r>
      </w:hyperlink>
    </w:p>
    <w:p w14:paraId="7A63B256" w14:textId="4001747D" w:rsidR="00832677" w:rsidRDefault="004F417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993452" w:history="1">
        <w:r w:rsidR="00832677" w:rsidRPr="00E1670B">
          <w:rPr>
            <w:rStyle w:val="Hyperlink"/>
            <w:noProof/>
            <w:lang w:eastAsia="en-GB"/>
          </w:rPr>
          <w:t>2.</w:t>
        </w:r>
        <w:r w:rsidR="00832677" w:rsidRPr="00E1670B">
          <w:rPr>
            <w:rStyle w:val="Hyperlink"/>
            <w:bCs/>
            <w:noProof/>
            <w:lang w:eastAsia="en-GB"/>
          </w:rPr>
          <w:t xml:space="preserve"> </w:t>
        </w:r>
        <w:r w:rsidR="00832677" w:rsidRPr="00E1670B">
          <w:rPr>
            <w:rStyle w:val="Hyperlink"/>
            <w:noProof/>
          </w:rPr>
          <w:t>Aims</w:t>
        </w:r>
        <w:r w:rsidR="00832677">
          <w:rPr>
            <w:noProof/>
            <w:webHidden/>
          </w:rPr>
          <w:tab/>
        </w:r>
        <w:r w:rsidR="00832677">
          <w:rPr>
            <w:noProof/>
            <w:webHidden/>
          </w:rPr>
          <w:fldChar w:fldCharType="begin"/>
        </w:r>
        <w:r w:rsidR="00832677">
          <w:rPr>
            <w:noProof/>
            <w:webHidden/>
          </w:rPr>
          <w:instrText xml:space="preserve"> PAGEREF _Toc205993452 \h </w:instrText>
        </w:r>
        <w:r w:rsidR="00832677">
          <w:rPr>
            <w:noProof/>
            <w:webHidden/>
          </w:rPr>
        </w:r>
        <w:r w:rsidR="00832677">
          <w:rPr>
            <w:noProof/>
            <w:webHidden/>
          </w:rPr>
          <w:fldChar w:fldCharType="separate"/>
        </w:r>
        <w:r w:rsidR="00832677">
          <w:rPr>
            <w:noProof/>
            <w:webHidden/>
          </w:rPr>
          <w:t>4</w:t>
        </w:r>
        <w:r w:rsidR="00832677">
          <w:rPr>
            <w:noProof/>
            <w:webHidden/>
          </w:rPr>
          <w:fldChar w:fldCharType="end"/>
        </w:r>
      </w:hyperlink>
    </w:p>
    <w:p w14:paraId="5DBD898C" w14:textId="050B42B6" w:rsidR="00832677" w:rsidRDefault="004F417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993453" w:history="1">
        <w:r w:rsidR="00832677" w:rsidRPr="00E1670B">
          <w:rPr>
            <w:rStyle w:val="Hyperlink"/>
            <w:noProof/>
            <w:lang w:eastAsia="en-GB"/>
          </w:rPr>
          <w:t>3. Legislation and guidance</w:t>
        </w:r>
        <w:r w:rsidR="00832677">
          <w:rPr>
            <w:noProof/>
            <w:webHidden/>
          </w:rPr>
          <w:tab/>
        </w:r>
        <w:r w:rsidR="00832677">
          <w:rPr>
            <w:noProof/>
            <w:webHidden/>
          </w:rPr>
          <w:fldChar w:fldCharType="begin"/>
        </w:r>
        <w:r w:rsidR="00832677">
          <w:rPr>
            <w:noProof/>
            <w:webHidden/>
          </w:rPr>
          <w:instrText xml:space="preserve"> PAGEREF _Toc205993453 \h </w:instrText>
        </w:r>
        <w:r w:rsidR="00832677">
          <w:rPr>
            <w:noProof/>
            <w:webHidden/>
          </w:rPr>
        </w:r>
        <w:r w:rsidR="00832677">
          <w:rPr>
            <w:noProof/>
            <w:webHidden/>
          </w:rPr>
          <w:fldChar w:fldCharType="separate"/>
        </w:r>
        <w:r w:rsidR="00832677">
          <w:rPr>
            <w:noProof/>
            <w:webHidden/>
          </w:rPr>
          <w:t>5</w:t>
        </w:r>
        <w:r w:rsidR="00832677">
          <w:rPr>
            <w:noProof/>
            <w:webHidden/>
          </w:rPr>
          <w:fldChar w:fldCharType="end"/>
        </w:r>
      </w:hyperlink>
    </w:p>
    <w:p w14:paraId="4B52A6E3" w14:textId="6AF94258" w:rsidR="00832677" w:rsidRDefault="004F417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993454" w:history="1">
        <w:r w:rsidR="00832677" w:rsidRPr="00E1670B">
          <w:rPr>
            <w:rStyle w:val="Hyperlink"/>
            <w:noProof/>
            <w:lang w:eastAsia="en-GB"/>
          </w:rPr>
          <w:t>4. Roles and responsibilities</w:t>
        </w:r>
        <w:r w:rsidR="00832677">
          <w:rPr>
            <w:noProof/>
            <w:webHidden/>
          </w:rPr>
          <w:tab/>
        </w:r>
        <w:r w:rsidR="00832677">
          <w:rPr>
            <w:noProof/>
            <w:webHidden/>
          </w:rPr>
          <w:fldChar w:fldCharType="begin"/>
        </w:r>
        <w:r w:rsidR="00832677">
          <w:rPr>
            <w:noProof/>
            <w:webHidden/>
          </w:rPr>
          <w:instrText xml:space="preserve"> PAGEREF _Toc205993454 \h </w:instrText>
        </w:r>
        <w:r w:rsidR="00832677">
          <w:rPr>
            <w:noProof/>
            <w:webHidden/>
          </w:rPr>
        </w:r>
        <w:r w:rsidR="00832677">
          <w:rPr>
            <w:noProof/>
            <w:webHidden/>
          </w:rPr>
          <w:fldChar w:fldCharType="separate"/>
        </w:r>
        <w:r w:rsidR="00832677">
          <w:rPr>
            <w:noProof/>
            <w:webHidden/>
          </w:rPr>
          <w:t>5</w:t>
        </w:r>
        <w:r w:rsidR="00832677">
          <w:rPr>
            <w:noProof/>
            <w:webHidden/>
          </w:rPr>
          <w:fldChar w:fldCharType="end"/>
        </w:r>
      </w:hyperlink>
    </w:p>
    <w:p w14:paraId="3CD922F0" w14:textId="1850C9DE" w:rsidR="00832677" w:rsidRDefault="004F417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993455" w:history="1">
        <w:r w:rsidR="00832677" w:rsidRPr="00E1670B">
          <w:rPr>
            <w:rStyle w:val="Hyperlink"/>
            <w:noProof/>
            <w:lang w:eastAsia="en-GB"/>
          </w:rPr>
          <w:t>5. First aid procedures</w:t>
        </w:r>
        <w:r w:rsidR="00832677">
          <w:rPr>
            <w:noProof/>
            <w:webHidden/>
          </w:rPr>
          <w:tab/>
        </w:r>
        <w:r w:rsidR="00832677">
          <w:rPr>
            <w:noProof/>
            <w:webHidden/>
          </w:rPr>
          <w:fldChar w:fldCharType="begin"/>
        </w:r>
        <w:r w:rsidR="00832677">
          <w:rPr>
            <w:noProof/>
            <w:webHidden/>
          </w:rPr>
          <w:instrText xml:space="preserve"> PAGEREF _Toc205993455 \h </w:instrText>
        </w:r>
        <w:r w:rsidR="00832677">
          <w:rPr>
            <w:noProof/>
            <w:webHidden/>
          </w:rPr>
        </w:r>
        <w:r w:rsidR="00832677">
          <w:rPr>
            <w:noProof/>
            <w:webHidden/>
          </w:rPr>
          <w:fldChar w:fldCharType="separate"/>
        </w:r>
        <w:r w:rsidR="00832677">
          <w:rPr>
            <w:noProof/>
            <w:webHidden/>
          </w:rPr>
          <w:t>7</w:t>
        </w:r>
        <w:r w:rsidR="00832677">
          <w:rPr>
            <w:noProof/>
            <w:webHidden/>
          </w:rPr>
          <w:fldChar w:fldCharType="end"/>
        </w:r>
      </w:hyperlink>
    </w:p>
    <w:p w14:paraId="711E2E2C" w14:textId="04ABD528" w:rsidR="00832677" w:rsidRDefault="004F417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993456" w:history="1">
        <w:r w:rsidR="00832677" w:rsidRPr="00E1670B">
          <w:rPr>
            <w:rStyle w:val="Hyperlink"/>
            <w:noProof/>
            <w:lang w:eastAsia="en-GB"/>
          </w:rPr>
          <w:t>6. First aid equipment</w:t>
        </w:r>
        <w:r w:rsidR="00832677">
          <w:rPr>
            <w:noProof/>
            <w:webHidden/>
          </w:rPr>
          <w:tab/>
        </w:r>
        <w:r w:rsidR="00832677">
          <w:rPr>
            <w:noProof/>
            <w:webHidden/>
          </w:rPr>
          <w:fldChar w:fldCharType="begin"/>
        </w:r>
        <w:r w:rsidR="00832677">
          <w:rPr>
            <w:noProof/>
            <w:webHidden/>
          </w:rPr>
          <w:instrText xml:space="preserve"> PAGEREF _Toc205993456 \h </w:instrText>
        </w:r>
        <w:r w:rsidR="00832677">
          <w:rPr>
            <w:noProof/>
            <w:webHidden/>
          </w:rPr>
        </w:r>
        <w:r w:rsidR="00832677">
          <w:rPr>
            <w:noProof/>
            <w:webHidden/>
          </w:rPr>
          <w:fldChar w:fldCharType="separate"/>
        </w:r>
        <w:r w:rsidR="00832677">
          <w:rPr>
            <w:noProof/>
            <w:webHidden/>
          </w:rPr>
          <w:t>8</w:t>
        </w:r>
        <w:r w:rsidR="00832677">
          <w:rPr>
            <w:noProof/>
            <w:webHidden/>
          </w:rPr>
          <w:fldChar w:fldCharType="end"/>
        </w:r>
      </w:hyperlink>
    </w:p>
    <w:p w14:paraId="2DDE37C9" w14:textId="2A6BFA05" w:rsidR="00832677" w:rsidRDefault="004F417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993457" w:history="1">
        <w:r w:rsidR="00832677" w:rsidRPr="00E1670B">
          <w:rPr>
            <w:rStyle w:val="Hyperlink"/>
            <w:noProof/>
            <w:lang w:eastAsia="en-GB"/>
          </w:rPr>
          <w:t>7.</w:t>
        </w:r>
        <w:r w:rsidR="00832677" w:rsidRPr="00E1670B">
          <w:rPr>
            <w:rStyle w:val="Hyperlink"/>
            <w:bCs/>
            <w:noProof/>
            <w:lang w:eastAsia="en-GB"/>
          </w:rPr>
          <w:t xml:space="preserve">   </w:t>
        </w:r>
        <w:r w:rsidR="00832677" w:rsidRPr="00E1670B">
          <w:rPr>
            <w:rStyle w:val="Hyperlink"/>
            <w:noProof/>
            <w:lang w:eastAsia="en-GB"/>
          </w:rPr>
          <w:t>Record-keeping and reporting</w:t>
        </w:r>
        <w:r w:rsidR="00832677">
          <w:rPr>
            <w:noProof/>
            <w:webHidden/>
          </w:rPr>
          <w:tab/>
        </w:r>
        <w:r w:rsidR="00832677">
          <w:rPr>
            <w:noProof/>
            <w:webHidden/>
          </w:rPr>
          <w:fldChar w:fldCharType="begin"/>
        </w:r>
        <w:r w:rsidR="00832677">
          <w:rPr>
            <w:noProof/>
            <w:webHidden/>
          </w:rPr>
          <w:instrText xml:space="preserve"> PAGEREF _Toc205993457 \h </w:instrText>
        </w:r>
        <w:r w:rsidR="00832677">
          <w:rPr>
            <w:noProof/>
            <w:webHidden/>
          </w:rPr>
        </w:r>
        <w:r w:rsidR="00832677">
          <w:rPr>
            <w:noProof/>
            <w:webHidden/>
          </w:rPr>
          <w:fldChar w:fldCharType="separate"/>
        </w:r>
        <w:r w:rsidR="00832677">
          <w:rPr>
            <w:noProof/>
            <w:webHidden/>
          </w:rPr>
          <w:t>9</w:t>
        </w:r>
        <w:r w:rsidR="00832677">
          <w:rPr>
            <w:noProof/>
            <w:webHidden/>
          </w:rPr>
          <w:fldChar w:fldCharType="end"/>
        </w:r>
      </w:hyperlink>
    </w:p>
    <w:p w14:paraId="410EDFC7" w14:textId="7D79BC7B" w:rsidR="00832677" w:rsidRDefault="004F417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993458" w:history="1">
        <w:r w:rsidR="00832677" w:rsidRPr="00E1670B">
          <w:rPr>
            <w:rStyle w:val="Hyperlink"/>
            <w:noProof/>
            <w:lang w:eastAsia="en-GB"/>
          </w:rPr>
          <w:t>8.   Training</w:t>
        </w:r>
        <w:r w:rsidR="00832677">
          <w:rPr>
            <w:noProof/>
            <w:webHidden/>
          </w:rPr>
          <w:tab/>
        </w:r>
        <w:r w:rsidR="00832677">
          <w:rPr>
            <w:noProof/>
            <w:webHidden/>
          </w:rPr>
          <w:fldChar w:fldCharType="begin"/>
        </w:r>
        <w:r w:rsidR="00832677">
          <w:rPr>
            <w:noProof/>
            <w:webHidden/>
          </w:rPr>
          <w:instrText xml:space="preserve"> PAGEREF _Toc205993458 \h </w:instrText>
        </w:r>
        <w:r w:rsidR="00832677">
          <w:rPr>
            <w:noProof/>
            <w:webHidden/>
          </w:rPr>
        </w:r>
        <w:r w:rsidR="00832677">
          <w:rPr>
            <w:noProof/>
            <w:webHidden/>
          </w:rPr>
          <w:fldChar w:fldCharType="separate"/>
        </w:r>
        <w:r w:rsidR="00832677">
          <w:rPr>
            <w:noProof/>
            <w:webHidden/>
          </w:rPr>
          <w:t>10</w:t>
        </w:r>
        <w:r w:rsidR="00832677">
          <w:rPr>
            <w:noProof/>
            <w:webHidden/>
          </w:rPr>
          <w:fldChar w:fldCharType="end"/>
        </w:r>
      </w:hyperlink>
    </w:p>
    <w:p w14:paraId="72ABB340" w14:textId="45BF05B3" w:rsidR="00832677" w:rsidRDefault="004F4174">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993459" w:history="1">
        <w:r w:rsidR="00832677" w:rsidRPr="00E1670B">
          <w:rPr>
            <w:rStyle w:val="Hyperlink"/>
            <w:noProof/>
            <w:lang w:eastAsia="en-GB"/>
          </w:rPr>
          <w:t>9.   Monitoring arrangements</w:t>
        </w:r>
        <w:r w:rsidR="00832677">
          <w:rPr>
            <w:noProof/>
            <w:webHidden/>
          </w:rPr>
          <w:tab/>
        </w:r>
        <w:r w:rsidR="00832677">
          <w:rPr>
            <w:noProof/>
            <w:webHidden/>
          </w:rPr>
          <w:fldChar w:fldCharType="begin"/>
        </w:r>
        <w:r w:rsidR="00832677">
          <w:rPr>
            <w:noProof/>
            <w:webHidden/>
          </w:rPr>
          <w:instrText xml:space="preserve"> PAGEREF _Toc205993459 \h </w:instrText>
        </w:r>
        <w:r w:rsidR="00832677">
          <w:rPr>
            <w:noProof/>
            <w:webHidden/>
          </w:rPr>
        </w:r>
        <w:r w:rsidR="00832677">
          <w:rPr>
            <w:noProof/>
            <w:webHidden/>
          </w:rPr>
          <w:fldChar w:fldCharType="separate"/>
        </w:r>
        <w:r w:rsidR="00832677">
          <w:rPr>
            <w:noProof/>
            <w:webHidden/>
          </w:rPr>
          <w:t>11</w:t>
        </w:r>
        <w:r w:rsidR="00832677">
          <w:rPr>
            <w:noProof/>
            <w:webHidden/>
          </w:rPr>
          <w:fldChar w:fldCharType="end"/>
        </w:r>
      </w:hyperlink>
    </w:p>
    <w:p w14:paraId="5AC85249" w14:textId="756F704D" w:rsidR="00832677" w:rsidRDefault="004F4174" w:rsidP="00113A1B">
      <w:pPr>
        <w:pStyle w:val="TOC1"/>
        <w:tabs>
          <w:tab w:val="right" w:leader="dot" w:pos="9736"/>
        </w:tabs>
        <w:rPr>
          <w:noProof/>
        </w:rPr>
      </w:pPr>
      <w:hyperlink w:anchor="_Toc205993460" w:history="1">
        <w:r w:rsidR="00832677" w:rsidRPr="00E1670B">
          <w:rPr>
            <w:rStyle w:val="Hyperlink"/>
            <w:noProof/>
            <w:lang w:eastAsia="en-GB"/>
          </w:rPr>
          <w:t>10.   Links with other policies</w:t>
        </w:r>
        <w:r w:rsidR="00832677">
          <w:rPr>
            <w:noProof/>
            <w:webHidden/>
          </w:rPr>
          <w:tab/>
        </w:r>
        <w:r w:rsidR="00832677">
          <w:rPr>
            <w:noProof/>
            <w:webHidden/>
          </w:rPr>
          <w:fldChar w:fldCharType="begin"/>
        </w:r>
        <w:r w:rsidR="00832677">
          <w:rPr>
            <w:noProof/>
            <w:webHidden/>
          </w:rPr>
          <w:instrText xml:space="preserve"> PAGEREF _Toc205993460 \h </w:instrText>
        </w:r>
        <w:r w:rsidR="00832677">
          <w:rPr>
            <w:noProof/>
            <w:webHidden/>
          </w:rPr>
        </w:r>
        <w:r w:rsidR="00832677">
          <w:rPr>
            <w:noProof/>
            <w:webHidden/>
          </w:rPr>
          <w:fldChar w:fldCharType="separate"/>
        </w:r>
        <w:r w:rsidR="00832677">
          <w:rPr>
            <w:noProof/>
            <w:webHidden/>
          </w:rPr>
          <w:t>11</w:t>
        </w:r>
        <w:r w:rsidR="00832677">
          <w:rPr>
            <w:noProof/>
            <w:webHidden/>
          </w:rPr>
          <w:fldChar w:fldCharType="end"/>
        </w:r>
      </w:hyperlink>
    </w:p>
    <w:p w14:paraId="4F343980" w14:textId="5D3C845F" w:rsidR="004F4174" w:rsidRDefault="004F4174" w:rsidP="004F4174">
      <w:r>
        <w:t>Appendix 1: First Aid Flow Chart</w:t>
      </w:r>
    </w:p>
    <w:p w14:paraId="75AF0E18" w14:textId="6528F67A" w:rsidR="004F4174" w:rsidRPr="004F4174" w:rsidRDefault="004F4174" w:rsidP="004F4174">
      <w:r>
        <w:t>Appendix 2: Recording on Smartlog</w:t>
      </w:r>
      <w:bookmarkStart w:id="0" w:name="_GoBack"/>
      <w:bookmarkEnd w:id="0"/>
    </w:p>
    <w:p w14:paraId="0147C469" w14:textId="5209A6A4" w:rsidR="00776EED" w:rsidRPr="00EE50EC" w:rsidRDefault="00776EED" w:rsidP="00776EED">
      <w:pPr>
        <w:pStyle w:val="1bodycopy10pt"/>
        <w:rPr>
          <w:highlight w:val="yellow"/>
          <w:shd w:val="clear" w:color="auto" w:fill="FFFF00"/>
          <w:lang w:val="en-GB" w:eastAsia="en-GB"/>
        </w:rPr>
      </w:pPr>
      <w:r w:rsidRPr="00EE50EC">
        <w:rPr>
          <w:rFonts w:cs="Arial"/>
          <w:noProof/>
          <w:szCs w:val="20"/>
          <w:lang w:val="en-GB"/>
        </w:rPr>
        <w:fldChar w:fldCharType="end"/>
      </w:r>
      <w:r w:rsidR="003D0EA3">
        <w:rPr>
          <w:noProof/>
        </w:rPr>
        <mc:AlternateContent>
          <mc:Choice Requires="wps">
            <w:drawing>
              <wp:anchor distT="4294967294" distB="4294967294" distL="114300" distR="114300" simplePos="0" relativeHeight="251658240" behindDoc="0" locked="0" layoutInCell="1" allowOverlap="1" wp14:anchorId="7329EEEE" wp14:editId="3838A477">
                <wp:simplePos x="0" y="0"/>
                <wp:positionH relativeFrom="column">
                  <wp:posOffset>0</wp:posOffset>
                </wp:positionH>
                <wp:positionV relativeFrom="paragraph">
                  <wp:posOffset>130809</wp:posOffset>
                </wp:positionV>
                <wp:extent cx="6158865" cy="0"/>
                <wp:effectExtent l="0" t="0" r="0" b="0"/>
                <wp:wrapNone/>
                <wp:docPr id="108201329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7F41C7B" id="Straight Connector 2"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10.3pt" to="484.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" strokecolor="#12263f" strokeweight="1pt">
                <v:stroke joinstyle="miter"/>
                <o:lock v:ext="edit" shapetype="f"/>
              </v:line>
            </w:pict>
          </mc:Fallback>
        </mc:AlternateContent>
      </w:r>
    </w:p>
    <w:p w14:paraId="29CA76B1" w14:textId="18B80B53" w:rsidR="00776EED" w:rsidRPr="00EE50EC" w:rsidRDefault="003D0EA3" w:rsidP="00776EED">
      <w:pPr>
        <w:rPr>
          <w:szCs w:val="20"/>
          <w:lang w:val="en-GB" w:eastAsia="en-GB"/>
        </w:rPr>
      </w:pPr>
      <w:r>
        <w:rPr>
          <w:noProof/>
        </w:rPr>
        <mc:AlternateContent>
          <mc:Choice Requires="wps">
            <w:drawing>
              <wp:anchor distT="0" distB="0" distL="114300" distR="114300" simplePos="0" relativeHeight="251658241" behindDoc="0" locked="0" layoutInCell="1" allowOverlap="1" wp14:anchorId="2AC013A1" wp14:editId="295CF13B">
                <wp:simplePos x="0" y="0"/>
                <wp:positionH relativeFrom="margin">
                  <wp:align>right</wp:align>
                </wp:positionH>
                <wp:positionV relativeFrom="paragraph">
                  <wp:posOffset>149860</wp:posOffset>
                </wp:positionV>
                <wp:extent cx="6191250" cy="895350"/>
                <wp:effectExtent l="0" t="0" r="0" b="0"/>
                <wp:wrapTight wrapText="bothSides">
                  <wp:wrapPolygon edited="0">
                    <wp:start x="0" y="0"/>
                    <wp:lineTo x="0" y="21140"/>
                    <wp:lineTo x="21534" y="21140"/>
                    <wp:lineTo x="21534" y="0"/>
                    <wp:lineTo x="0" y="0"/>
                  </wp:wrapPolygon>
                </wp:wrapTight>
                <wp:docPr id="153394755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895350"/>
                        </a:xfrm>
                        <a:prstGeom prst="rect">
                          <a:avLst/>
                        </a:prstGeom>
                        <a:solidFill>
                          <a:srgbClr val="D8DFDE"/>
                        </a:solidFill>
                        <a:ln>
                          <a:noFill/>
                        </a:ln>
                      </wps:spPr>
                      <wps:txbx>
                        <w:txbxContent>
                          <w:p w14:paraId="48BC50E4" w14:textId="3376D6B8" w:rsidR="00776EED" w:rsidRDefault="00776EED" w:rsidP="00776EED">
                            <w:pPr>
                              <w:pStyle w:val="1bodycopy"/>
                            </w:pPr>
                            <w:r>
                              <w:t xml:space="preserve">This policy sets out our approach to first aid across </w:t>
                            </w:r>
                            <w:r w:rsidR="003967CA">
                              <w:t>Elements Diocesan Learning Trust</w:t>
                            </w:r>
                            <w:r>
                              <w:t xml:space="preserve">. </w:t>
                            </w:r>
                          </w:p>
                          <w:p w14:paraId="7B780BAC" w14:textId="71B8C8FB" w:rsidR="00776EED" w:rsidRPr="0026689A" w:rsidRDefault="00776EED" w:rsidP="00776EED">
                            <w:pPr>
                              <w:pStyle w:val="1bodycopy"/>
                            </w:pPr>
                            <w:r>
                              <w:t>Section</w:t>
                            </w:r>
                            <w:r w:rsidR="00B20A9E">
                              <w:t xml:space="preserve"> 5, 6 and 7 </w:t>
                            </w:r>
                            <w:r>
                              <w:t>set</w:t>
                            </w:r>
                            <w:r w:rsidR="00B20A9E">
                              <w:t>s</w:t>
                            </w:r>
                            <w:r>
                              <w:t xml:space="preserve"> out the procedures and provision for </w:t>
                            </w:r>
                            <w:r w:rsidR="00691531">
                              <w:t>St Mary’s Primary School</w:t>
                            </w:r>
                            <w:r>
                              <w:t xml:space="preserve">. </w:t>
                            </w:r>
                            <w:r w:rsidR="00113A1B">
                              <w:t xml:space="preserve">First aid certificates and a list of staff who are trained will be kept in the school office, </w:t>
                            </w:r>
                          </w:p>
                          <w:p w14:paraId="4764C550" w14:textId="77777777" w:rsidR="00776EED" w:rsidRPr="00F34B99" w:rsidRDefault="00776EED" w:rsidP="00776EED">
                            <w:pPr>
                              <w:pStyle w:val="1bodycopy"/>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C013A1" id="_x0000_t202" coordsize="21600,21600" o:spt="202" path="m,l,21600r21600,l21600,xe">
                <v:stroke joinstyle="miter"/>
                <v:path gradientshapeok="t" o:connecttype="rect"/>
              </v:shapetype>
              <v:shape id="Text Box 1" o:spid="_x0000_s1026" type="#_x0000_t202" style="position:absolute;margin-left:436.3pt;margin-top:11.8pt;width:487.5pt;height:70.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" fillcolor="#d8dfde" stroked="f">
                <v:textbox inset="3mm,3mm,3mm,3mm">
                  <w:txbxContent>
                    <w:p w14:paraId="48BC50E4" w14:textId="3376D6B8" w:rsidR="00776EED" w:rsidRDefault="00776EED" w:rsidP="00776EED">
                      <w:pPr>
                        <w:pStyle w:val="1bodycopy"/>
                      </w:pPr>
                      <w:r>
                        <w:t xml:space="preserve">This policy sets out our approach to first aid across </w:t>
                      </w:r>
                      <w:r w:rsidR="003967CA">
                        <w:t>Elements Diocesan Learning Trust</w:t>
                      </w:r>
                      <w:r>
                        <w:t xml:space="preserve">. </w:t>
                      </w:r>
                    </w:p>
                    <w:p w14:paraId="7B780BAC" w14:textId="71B8C8FB" w:rsidR="00776EED" w:rsidRPr="0026689A" w:rsidRDefault="00776EED" w:rsidP="00776EED">
                      <w:pPr>
                        <w:pStyle w:val="1bodycopy"/>
                      </w:pPr>
                      <w:r>
                        <w:t>Section</w:t>
                      </w:r>
                      <w:r w:rsidR="00B20A9E">
                        <w:t xml:space="preserve"> 5, 6 and 7 </w:t>
                      </w:r>
                      <w:r>
                        <w:t>set</w:t>
                      </w:r>
                      <w:r w:rsidR="00B20A9E">
                        <w:t>s</w:t>
                      </w:r>
                      <w:r>
                        <w:t xml:space="preserve"> out the procedures and provision for </w:t>
                      </w:r>
                      <w:r w:rsidR="00691531">
                        <w:t>St Mary’s Primary School</w:t>
                      </w:r>
                      <w:r>
                        <w:t xml:space="preserve">. </w:t>
                      </w:r>
                      <w:r w:rsidR="00113A1B">
                        <w:t xml:space="preserve">First aid certificates and a list of staff who are trained will be kept in the school office, </w:t>
                      </w:r>
                    </w:p>
                    <w:p w14:paraId="4764C550" w14:textId="77777777" w:rsidR="00776EED" w:rsidRPr="00F34B99" w:rsidRDefault="00776EED" w:rsidP="00776EED">
                      <w:pPr>
                        <w:pStyle w:val="1bodycopy"/>
                      </w:pPr>
                    </w:p>
                  </w:txbxContent>
                </v:textbox>
                <w10:wrap type="tight" anchorx="margin"/>
              </v:shape>
            </w:pict>
          </mc:Fallback>
        </mc:AlternateContent>
      </w:r>
    </w:p>
    <w:p w14:paraId="71ACC470" w14:textId="77777777" w:rsidR="00B52AF4" w:rsidRDefault="00B52AF4" w:rsidP="00776EED">
      <w:pPr>
        <w:pStyle w:val="Heading1"/>
        <w:rPr>
          <w:color w:val="7030A0"/>
          <w:lang w:eastAsia="en-GB"/>
        </w:rPr>
      </w:pPr>
    </w:p>
    <w:p w14:paraId="733ED7C3" w14:textId="43D42318" w:rsidR="00B52AF4" w:rsidRPr="00B52AF4" w:rsidRDefault="00B52AF4" w:rsidP="00B52AF4">
      <w:pPr>
        <w:pStyle w:val="Heading1"/>
        <w:rPr>
          <w:color w:val="7030A0"/>
          <w:lang w:eastAsia="en-GB"/>
        </w:rPr>
      </w:pPr>
      <w:bookmarkStart w:id="1" w:name="_Toc205993451"/>
      <w:r w:rsidRPr="003967CA">
        <w:rPr>
          <w:color w:val="7030A0"/>
          <w:lang w:eastAsia="en-GB"/>
        </w:rPr>
        <w:t>1.</w:t>
      </w:r>
      <w:r w:rsidRPr="003967CA">
        <w:rPr>
          <w:b w:val="0"/>
          <w:bCs/>
          <w:color w:val="7030A0"/>
          <w:sz w:val="14"/>
          <w:szCs w:val="14"/>
          <w:lang w:eastAsia="en-GB"/>
        </w:rPr>
        <w:t xml:space="preserve"> </w:t>
      </w:r>
      <w:r>
        <w:rPr>
          <w:color w:val="7030A0"/>
        </w:rPr>
        <w:t>Vision and Values</w:t>
      </w:r>
      <w:bookmarkEnd w:id="1"/>
    </w:p>
    <w:p w14:paraId="1812437C" w14:textId="77777777" w:rsidR="00B52AF4" w:rsidRPr="008E4C39" w:rsidRDefault="00B52AF4" w:rsidP="00B52AF4">
      <w:pPr>
        <w:rPr>
          <w:rFonts w:ascii="Raleway" w:eastAsia="Raleway" w:hAnsi="Raleway" w:cs="Raleway"/>
          <w:color w:val="002060"/>
        </w:rPr>
      </w:pPr>
      <w:r w:rsidRPr="008E4C39">
        <w:rPr>
          <w:rFonts w:ascii="Raleway" w:eastAsia="Raleway" w:hAnsi="Raleway" w:cs="Raleway"/>
          <w:b/>
          <w:bCs/>
          <w:i/>
          <w:iCs/>
          <w:color w:val="002060"/>
        </w:rPr>
        <w:t>Together we flourish in the love of God</w:t>
      </w:r>
    </w:p>
    <w:p w14:paraId="0FB3987C" w14:textId="77777777" w:rsidR="00B52AF4" w:rsidRDefault="00B52AF4" w:rsidP="00B52AF4">
      <w:pPr>
        <w:rPr>
          <w:rFonts w:ascii="Raleway" w:eastAsia="Raleway" w:hAnsi="Raleway" w:cs="Raleway"/>
          <w:color w:val="000000" w:themeColor="text1"/>
          <w:szCs w:val="20"/>
        </w:rPr>
      </w:pPr>
      <w:r w:rsidRPr="07553A17">
        <w:rPr>
          <w:rFonts w:ascii="Raleway" w:eastAsia="Raleway" w:hAnsi="Raleway" w:cs="Raleway"/>
          <w:color w:val="000000" w:themeColor="text1"/>
          <w:szCs w:val="20"/>
        </w:rPr>
        <w:t xml:space="preserve">Elements Diocesan Learning Trust values the individual nature of each school within the Trust family. We believe that every person is a unique and precious gift, created with purpose and value. We nurture each person as a child of God and </w:t>
      </w:r>
      <w:proofErr w:type="spellStart"/>
      <w:r w:rsidRPr="07553A17">
        <w:rPr>
          <w:rFonts w:ascii="Raleway" w:eastAsia="Raleway" w:hAnsi="Raleway" w:cs="Raleway"/>
          <w:color w:val="000000" w:themeColor="text1"/>
          <w:szCs w:val="20"/>
        </w:rPr>
        <w:t>recognise</w:t>
      </w:r>
      <w:proofErr w:type="spellEnd"/>
      <w:r w:rsidRPr="07553A17">
        <w:rPr>
          <w:rFonts w:ascii="Raleway" w:eastAsia="Raleway" w:hAnsi="Raleway" w:cs="Raleway"/>
          <w:color w:val="000000" w:themeColor="text1"/>
          <w:szCs w:val="20"/>
        </w:rPr>
        <w:t xml:space="preserve"> their inherent potential. Through our collective efforts, we inspire hope, nurture faith, and promote the flourishing of each school.</w:t>
      </w:r>
    </w:p>
    <w:p w14:paraId="77ED7581" w14:textId="77777777" w:rsidR="00B52AF4" w:rsidRDefault="00B52AF4" w:rsidP="00B52AF4">
      <w:pPr>
        <w:rPr>
          <w:rFonts w:ascii="Raleway" w:eastAsia="Raleway" w:hAnsi="Raleway" w:cs="Raleway"/>
          <w:color w:val="000000" w:themeColor="text1"/>
          <w:szCs w:val="20"/>
        </w:rPr>
      </w:pPr>
      <w:r w:rsidRPr="07553A17">
        <w:rPr>
          <w:rFonts w:ascii="Raleway" w:eastAsia="Raleway" w:hAnsi="Raleway" w:cs="Raleway"/>
          <w:color w:val="000000" w:themeColor="text1"/>
          <w:szCs w:val="20"/>
        </w:rPr>
        <w:t xml:space="preserve">We ensure that every person is seen, valued, and empowered to succeed, regardless of their background or circumstances. Through justice and equity, we foster an inclusive environment where diversity is celebrated, and every person’s unique gifts are </w:t>
      </w:r>
      <w:proofErr w:type="spellStart"/>
      <w:r w:rsidRPr="07553A17">
        <w:rPr>
          <w:rFonts w:ascii="Raleway" w:eastAsia="Raleway" w:hAnsi="Raleway" w:cs="Raleway"/>
          <w:color w:val="000000" w:themeColor="text1"/>
          <w:szCs w:val="20"/>
        </w:rPr>
        <w:t>honoured</w:t>
      </w:r>
      <w:proofErr w:type="spellEnd"/>
      <w:r w:rsidRPr="07553A17">
        <w:rPr>
          <w:rFonts w:ascii="Raleway" w:eastAsia="Raleway" w:hAnsi="Raleway" w:cs="Raleway"/>
          <w:color w:val="000000" w:themeColor="text1"/>
          <w:szCs w:val="20"/>
        </w:rPr>
        <w:t>.</w:t>
      </w:r>
    </w:p>
    <w:p w14:paraId="6BC1D95C" w14:textId="77777777" w:rsidR="00B52AF4" w:rsidRDefault="00B52AF4" w:rsidP="00B52AF4">
      <w:pPr>
        <w:rPr>
          <w:rFonts w:ascii="Raleway" w:eastAsia="Raleway" w:hAnsi="Raleway" w:cs="Raleway"/>
          <w:color w:val="000000" w:themeColor="text1"/>
          <w:szCs w:val="20"/>
        </w:rPr>
      </w:pPr>
      <w:r w:rsidRPr="07553A17">
        <w:rPr>
          <w:rFonts w:ascii="Raleway" w:eastAsia="Raleway" w:hAnsi="Raleway" w:cs="Raleway"/>
          <w:color w:val="000000" w:themeColor="text1"/>
          <w:szCs w:val="20"/>
        </w:rPr>
        <w:t xml:space="preserve">By embracing these principles, we create a culture where every person values themselves, their community, and the world around them to become compassionate, confident, and responsible individuals. </w:t>
      </w:r>
    </w:p>
    <w:p w14:paraId="06BC963C" w14:textId="77777777" w:rsidR="00B52AF4" w:rsidRDefault="00B52AF4" w:rsidP="00B52AF4">
      <w:pPr>
        <w:rPr>
          <w:rFonts w:ascii="Raleway" w:eastAsia="Raleway" w:hAnsi="Raleway" w:cs="Raleway"/>
          <w:color w:val="000000" w:themeColor="text1"/>
        </w:rPr>
      </w:pPr>
      <w:r w:rsidRPr="07553A17">
        <w:rPr>
          <w:rFonts w:ascii="Raleway" w:eastAsia="Raleway" w:hAnsi="Raleway" w:cs="Raleway"/>
          <w:b/>
          <w:bCs/>
          <w:color w:val="000000" w:themeColor="text1"/>
        </w:rPr>
        <w:t>Guiding Elements</w:t>
      </w:r>
    </w:p>
    <w:p w14:paraId="0BDC405C" w14:textId="77777777" w:rsidR="00B52AF4" w:rsidRDefault="00B52AF4" w:rsidP="00B52AF4">
      <w:pPr>
        <w:rPr>
          <w:rFonts w:ascii="Raleway" w:eastAsia="Raleway" w:hAnsi="Raleway" w:cs="Raleway"/>
          <w:color w:val="000000" w:themeColor="text1"/>
          <w:szCs w:val="20"/>
        </w:rPr>
      </w:pPr>
      <w:r>
        <w:rPr>
          <w:noProof/>
        </w:rPr>
        <w:drawing>
          <wp:anchor distT="0" distB="0" distL="114300" distR="114300" simplePos="0" relativeHeight="251658245" behindDoc="0" locked="0" layoutInCell="1" allowOverlap="1" wp14:anchorId="1EFFDD9E" wp14:editId="58E5B437">
            <wp:simplePos x="0" y="0"/>
            <wp:positionH relativeFrom="column">
              <wp:posOffset>0</wp:posOffset>
            </wp:positionH>
            <wp:positionV relativeFrom="paragraph">
              <wp:posOffset>0</wp:posOffset>
            </wp:positionV>
            <wp:extent cx="530860" cy="444500"/>
            <wp:effectExtent l="0" t="0" r="2540" b="0"/>
            <wp:wrapNone/>
            <wp:docPr id="1658307977" name="Picture 56028612" descr="A close up of a book&#10;&#10;AI-generated content may be incorrect.">
              <a:extLst xmlns:a="http://schemas.openxmlformats.org/drawingml/2006/main">
                <a:ext uri="{FF2B5EF4-FFF2-40B4-BE49-F238E27FC236}">
                  <a16:creationId xmlns:a16="http://schemas.microsoft.com/office/drawing/2014/main" id="{4EBD0806-1584-4E5B-BF35-CEFCE1B5EB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2841" name="Picture 56028612" descr="A close up of a book&#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30860" cy="444500"/>
                    </a:xfrm>
                    <a:prstGeom prst="rect">
                      <a:avLst/>
                    </a:prstGeom>
                  </pic:spPr>
                </pic:pic>
              </a:graphicData>
            </a:graphic>
          </wp:anchor>
        </w:drawing>
      </w:r>
      <w:r w:rsidRPr="07553A17">
        <w:rPr>
          <w:rFonts w:ascii="Raleway" w:eastAsia="Raleway" w:hAnsi="Raleway" w:cs="Raleway"/>
          <w:color w:val="000000" w:themeColor="text1"/>
          <w:szCs w:val="20"/>
        </w:rPr>
        <w:t xml:space="preserve">                   Wisdom, Knowledge and Skills       </w:t>
      </w:r>
    </w:p>
    <w:p w14:paraId="1B9DC49E" w14:textId="77777777" w:rsidR="00B52AF4" w:rsidRDefault="00B52AF4" w:rsidP="00B52AF4">
      <w:pPr>
        <w:rPr>
          <w:rFonts w:ascii="Raleway" w:eastAsia="Raleway" w:hAnsi="Raleway" w:cs="Raleway"/>
          <w:color w:val="000000" w:themeColor="text1"/>
          <w:szCs w:val="20"/>
        </w:rPr>
      </w:pPr>
      <w:r>
        <w:rPr>
          <w:noProof/>
        </w:rPr>
        <w:drawing>
          <wp:anchor distT="0" distB="0" distL="114300" distR="114300" simplePos="0" relativeHeight="251658242" behindDoc="0" locked="0" layoutInCell="1" allowOverlap="1" wp14:anchorId="7F3F8D33" wp14:editId="4418DAF5">
            <wp:simplePos x="0" y="0"/>
            <wp:positionH relativeFrom="margin">
              <wp:align>left</wp:align>
            </wp:positionH>
            <wp:positionV relativeFrom="paragraph">
              <wp:posOffset>271145</wp:posOffset>
            </wp:positionV>
            <wp:extent cx="546254" cy="444500"/>
            <wp:effectExtent l="0" t="0" r="6350" b="0"/>
            <wp:wrapNone/>
            <wp:docPr id="1754160187" name="Picture 2119123547" descr="A green dove with a white outline&#10;&#10;AI-generated content may be incorrect.">
              <a:extLst xmlns:a="http://schemas.openxmlformats.org/drawingml/2006/main">
                <a:ext uri="{FF2B5EF4-FFF2-40B4-BE49-F238E27FC236}">
                  <a16:creationId xmlns:a16="http://schemas.microsoft.com/office/drawing/2014/main" id="{31BA4E2C-E3FD-475C-8A77-C84B615F3A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160187" name="Picture 2119123547" descr="A green dove with a white outlin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46254" cy="444500"/>
                    </a:xfrm>
                    <a:prstGeom prst="rect">
                      <a:avLst/>
                    </a:prstGeom>
                  </pic:spPr>
                </pic:pic>
              </a:graphicData>
            </a:graphic>
            <wp14:sizeRelH relativeFrom="margin">
              <wp14:pctWidth>0</wp14:pctWidth>
            </wp14:sizeRelH>
            <wp14:sizeRelV relativeFrom="margin">
              <wp14:pctHeight>0</wp14:pctHeight>
            </wp14:sizeRelV>
          </wp:anchor>
        </w:drawing>
      </w:r>
      <w:r w:rsidRPr="07553A17">
        <w:rPr>
          <w:rFonts w:ascii="Raleway" w:eastAsia="Raleway" w:hAnsi="Raleway" w:cs="Raleway"/>
          <w:color w:val="000000" w:themeColor="text1"/>
          <w:szCs w:val="20"/>
        </w:rPr>
        <w:t xml:space="preserve">                         </w:t>
      </w:r>
    </w:p>
    <w:p w14:paraId="0E8CA7E9" w14:textId="77777777" w:rsidR="00B52AF4" w:rsidRDefault="00B52AF4" w:rsidP="00B52AF4">
      <w:pPr>
        <w:spacing w:before="120"/>
        <w:rPr>
          <w:rFonts w:ascii="Raleway" w:eastAsia="Raleway" w:hAnsi="Raleway" w:cs="Raleway"/>
          <w:color w:val="000000" w:themeColor="text1"/>
          <w:szCs w:val="20"/>
        </w:rPr>
      </w:pPr>
      <w:r>
        <w:rPr>
          <w:rFonts w:ascii="Raleway" w:eastAsia="Raleway" w:hAnsi="Raleway" w:cs="Raleway"/>
          <w:color w:val="000000" w:themeColor="text1"/>
          <w:szCs w:val="20"/>
        </w:rPr>
        <w:t xml:space="preserve">                   </w:t>
      </w:r>
      <w:r w:rsidRPr="07553A17">
        <w:rPr>
          <w:rFonts w:ascii="Raleway" w:eastAsia="Raleway" w:hAnsi="Raleway" w:cs="Raleway"/>
          <w:color w:val="000000" w:themeColor="text1"/>
          <w:szCs w:val="20"/>
        </w:rPr>
        <w:t>Hope and Aspiration</w:t>
      </w:r>
    </w:p>
    <w:p w14:paraId="45124633" w14:textId="77777777" w:rsidR="00B52AF4" w:rsidRDefault="00B52AF4" w:rsidP="00B52AF4">
      <w:pPr>
        <w:rPr>
          <w:rFonts w:ascii="Raleway" w:eastAsia="Raleway" w:hAnsi="Raleway" w:cs="Raleway"/>
          <w:color w:val="000000" w:themeColor="text1"/>
          <w:szCs w:val="20"/>
        </w:rPr>
      </w:pPr>
      <w:r>
        <w:rPr>
          <w:rFonts w:ascii="Raleway" w:eastAsia="Raleway" w:hAnsi="Raleway" w:cs="Raleway"/>
          <w:color w:val="000000" w:themeColor="text1"/>
          <w:szCs w:val="20"/>
        </w:rPr>
        <w:t xml:space="preserve">                   </w:t>
      </w:r>
    </w:p>
    <w:p w14:paraId="691BE0FA" w14:textId="77777777" w:rsidR="00B52AF4" w:rsidRPr="001B258E" w:rsidRDefault="00B52AF4" w:rsidP="00B52AF4">
      <w:pPr>
        <w:rPr>
          <w:rFonts w:ascii="Raleway" w:eastAsia="Raleway" w:hAnsi="Raleway" w:cs="Raleway"/>
          <w:color w:val="000000" w:themeColor="text1"/>
          <w:sz w:val="4"/>
          <w:szCs w:val="4"/>
        </w:rPr>
      </w:pPr>
    </w:p>
    <w:p w14:paraId="6D92B77A" w14:textId="77777777" w:rsidR="00B52AF4" w:rsidRDefault="00B52AF4" w:rsidP="00B52AF4">
      <w:pPr>
        <w:rPr>
          <w:rFonts w:ascii="Raleway" w:eastAsia="Raleway" w:hAnsi="Raleway" w:cs="Raleway"/>
          <w:color w:val="000000" w:themeColor="text1"/>
          <w:szCs w:val="20"/>
        </w:rPr>
      </w:pPr>
      <w:r>
        <w:rPr>
          <w:noProof/>
        </w:rPr>
        <w:drawing>
          <wp:anchor distT="0" distB="0" distL="114300" distR="114300" simplePos="0" relativeHeight="251658243" behindDoc="0" locked="0" layoutInCell="1" allowOverlap="1" wp14:anchorId="0894C58B" wp14:editId="4E6B257C">
            <wp:simplePos x="0" y="0"/>
            <wp:positionH relativeFrom="margin">
              <wp:align>left</wp:align>
            </wp:positionH>
            <wp:positionV relativeFrom="paragraph">
              <wp:posOffset>5080</wp:posOffset>
            </wp:positionV>
            <wp:extent cx="552450" cy="474972"/>
            <wp:effectExtent l="0" t="0" r="0" b="1905"/>
            <wp:wrapNone/>
            <wp:docPr id="289028607" name="Picture 1865485445" descr="A blue heart with white outline&#10;&#10;AI-generated content may be incorrect.">
              <a:extLst xmlns:a="http://schemas.openxmlformats.org/drawingml/2006/main">
                <a:ext uri="{FF2B5EF4-FFF2-40B4-BE49-F238E27FC236}">
                  <a16:creationId xmlns:a16="http://schemas.microsoft.com/office/drawing/2014/main" id="{9408F693-BBC0-4184-8058-24BD040564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028607" name="Picture 1865485445" descr="A blue heart with white outli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52450" cy="474972"/>
                    </a:xfrm>
                    <a:prstGeom prst="rect">
                      <a:avLst/>
                    </a:prstGeom>
                  </pic:spPr>
                </pic:pic>
              </a:graphicData>
            </a:graphic>
            <wp14:sizeRelH relativeFrom="margin">
              <wp14:pctWidth>0</wp14:pctWidth>
            </wp14:sizeRelH>
            <wp14:sizeRelV relativeFrom="margin">
              <wp14:pctHeight>0</wp14:pctHeight>
            </wp14:sizeRelV>
          </wp:anchor>
        </w:drawing>
      </w:r>
      <w:r>
        <w:rPr>
          <w:rFonts w:ascii="Raleway" w:eastAsia="Raleway" w:hAnsi="Raleway" w:cs="Raleway"/>
          <w:color w:val="000000" w:themeColor="text1"/>
          <w:szCs w:val="20"/>
        </w:rPr>
        <w:t xml:space="preserve">                   </w:t>
      </w:r>
      <w:r w:rsidRPr="07553A17">
        <w:rPr>
          <w:rFonts w:ascii="Raleway" w:eastAsia="Raleway" w:hAnsi="Raleway" w:cs="Raleway"/>
          <w:color w:val="000000" w:themeColor="text1"/>
          <w:szCs w:val="20"/>
        </w:rPr>
        <w:t>Dignity and Respect</w:t>
      </w:r>
      <w:r>
        <w:rPr>
          <w:noProof/>
        </w:rPr>
        <w:t xml:space="preserve"> </w:t>
      </w:r>
    </w:p>
    <w:p w14:paraId="3095A94D" w14:textId="77777777" w:rsidR="00B52AF4" w:rsidRDefault="00B52AF4" w:rsidP="00B52AF4">
      <w:pPr>
        <w:rPr>
          <w:rFonts w:ascii="Raleway" w:eastAsia="Raleway" w:hAnsi="Raleway" w:cs="Raleway"/>
          <w:color w:val="000000" w:themeColor="text1"/>
          <w:szCs w:val="20"/>
        </w:rPr>
      </w:pPr>
      <w:r w:rsidRPr="07553A17">
        <w:rPr>
          <w:rFonts w:ascii="Raleway" w:eastAsia="Raleway" w:hAnsi="Raleway" w:cs="Raleway"/>
          <w:color w:val="000000" w:themeColor="text1"/>
          <w:szCs w:val="20"/>
        </w:rPr>
        <w:t xml:space="preserve">                      </w:t>
      </w:r>
    </w:p>
    <w:p w14:paraId="788CAAB0" w14:textId="77777777" w:rsidR="00B52AF4" w:rsidRPr="001B258E" w:rsidRDefault="00B52AF4" w:rsidP="00B52AF4">
      <w:pPr>
        <w:rPr>
          <w:rFonts w:ascii="Raleway" w:eastAsia="Raleway" w:hAnsi="Raleway" w:cs="Raleway"/>
          <w:color w:val="000000" w:themeColor="text1"/>
          <w:sz w:val="4"/>
          <w:szCs w:val="4"/>
        </w:rPr>
      </w:pPr>
    </w:p>
    <w:p w14:paraId="6D4CFF3B" w14:textId="77777777" w:rsidR="0032330D" w:rsidRDefault="00B52AF4" w:rsidP="00B52AF4">
      <w:pPr>
        <w:rPr>
          <w:rFonts w:ascii="Raleway" w:eastAsia="Raleway" w:hAnsi="Raleway" w:cs="Raleway"/>
          <w:color w:val="000000" w:themeColor="text1"/>
          <w:szCs w:val="20"/>
        </w:rPr>
      </w:pPr>
      <w:r>
        <w:rPr>
          <w:noProof/>
        </w:rPr>
        <w:drawing>
          <wp:anchor distT="0" distB="0" distL="114300" distR="114300" simplePos="0" relativeHeight="251658244" behindDoc="0" locked="0" layoutInCell="1" allowOverlap="1" wp14:anchorId="7F89E487" wp14:editId="30BD6428">
            <wp:simplePos x="0" y="0"/>
            <wp:positionH relativeFrom="margin">
              <wp:align>left</wp:align>
            </wp:positionH>
            <wp:positionV relativeFrom="paragraph">
              <wp:posOffset>24765</wp:posOffset>
            </wp:positionV>
            <wp:extent cx="714375" cy="373396"/>
            <wp:effectExtent l="0" t="0" r="0" b="7620"/>
            <wp:wrapNone/>
            <wp:docPr id="1152846648" name="Picture 852475211" descr="A white circle on a yellow background&#10;&#10;AI-generated content may be incorrect.">
              <a:extLst xmlns:a="http://schemas.openxmlformats.org/drawingml/2006/main">
                <a:ext uri="{FF2B5EF4-FFF2-40B4-BE49-F238E27FC236}">
                  <a16:creationId xmlns:a16="http://schemas.microsoft.com/office/drawing/2014/main" id="{DCDC11B2-9A8D-4C72-89C1-773098E604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846648" name="Picture 852475211" descr="A white circle on a yellow background&#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14375" cy="373396"/>
                    </a:xfrm>
                    <a:prstGeom prst="rect">
                      <a:avLst/>
                    </a:prstGeom>
                  </pic:spPr>
                </pic:pic>
              </a:graphicData>
            </a:graphic>
            <wp14:sizeRelH relativeFrom="margin">
              <wp14:pctWidth>0</wp14:pctWidth>
            </wp14:sizeRelH>
            <wp14:sizeRelV relativeFrom="margin">
              <wp14:pctHeight>0</wp14:pctHeight>
            </wp14:sizeRelV>
          </wp:anchor>
        </w:drawing>
      </w:r>
      <w:r w:rsidRPr="07553A17">
        <w:rPr>
          <w:rFonts w:ascii="Raleway" w:eastAsia="Raleway" w:hAnsi="Raleway" w:cs="Raleway"/>
          <w:color w:val="000000" w:themeColor="text1"/>
          <w:szCs w:val="20"/>
        </w:rPr>
        <w:t xml:space="preserve">                         Community and Living Well Together  </w:t>
      </w:r>
    </w:p>
    <w:p w14:paraId="168E00D1" w14:textId="77777777" w:rsidR="0032330D" w:rsidRDefault="0032330D" w:rsidP="00B52AF4">
      <w:pPr>
        <w:rPr>
          <w:rFonts w:ascii="Raleway" w:eastAsia="Raleway" w:hAnsi="Raleway" w:cs="Raleway"/>
          <w:color w:val="000000" w:themeColor="text1"/>
          <w:szCs w:val="20"/>
        </w:rPr>
      </w:pPr>
    </w:p>
    <w:p w14:paraId="477D1939" w14:textId="3DE85EEA" w:rsidR="00B52AF4" w:rsidRDefault="00B52AF4" w:rsidP="00B52AF4">
      <w:pPr>
        <w:rPr>
          <w:rFonts w:ascii="Raleway" w:eastAsia="Raleway" w:hAnsi="Raleway" w:cs="Raleway"/>
          <w:color w:val="000000" w:themeColor="text1"/>
          <w:szCs w:val="20"/>
        </w:rPr>
      </w:pPr>
      <w:r w:rsidRPr="07553A17">
        <w:rPr>
          <w:rFonts w:ascii="Raleway" w:eastAsia="Raleway" w:hAnsi="Raleway" w:cs="Raleway"/>
          <w:color w:val="000000" w:themeColor="text1"/>
          <w:szCs w:val="20"/>
        </w:rPr>
        <w:t xml:space="preserve">                                                             </w:t>
      </w:r>
    </w:p>
    <w:p w14:paraId="497DBE2C" w14:textId="01190E5E" w:rsidR="00B52AF4" w:rsidRPr="003E3ED7" w:rsidRDefault="00B52AF4" w:rsidP="00B52AF4">
      <w:pPr>
        <w:rPr>
          <w:rFonts w:ascii="Raleway" w:eastAsia="Raleway" w:hAnsi="Raleway" w:cs="Raleway"/>
          <w:color w:val="000000" w:themeColor="text1"/>
          <w:szCs w:val="20"/>
        </w:rPr>
      </w:pPr>
      <w:r w:rsidRPr="07553A17">
        <w:rPr>
          <w:rFonts w:ascii="Raleway" w:eastAsia="Raleway" w:hAnsi="Raleway" w:cs="Raleway"/>
          <w:b/>
          <w:bCs/>
          <w:color w:val="002060"/>
        </w:rPr>
        <w:t xml:space="preserve">Living out our Christian values </w:t>
      </w:r>
    </w:p>
    <w:p w14:paraId="77F58D2D" w14:textId="77777777" w:rsidR="00B52AF4" w:rsidRDefault="00B52AF4" w:rsidP="00B52AF4">
      <w:pPr>
        <w:rPr>
          <w:rFonts w:ascii="Raleway" w:eastAsia="Raleway" w:hAnsi="Raleway" w:cs="Raleway"/>
          <w:color w:val="000000" w:themeColor="text1"/>
          <w:szCs w:val="20"/>
        </w:rPr>
      </w:pPr>
      <w:r w:rsidRPr="07553A17">
        <w:rPr>
          <w:rFonts w:ascii="Raleway" w:eastAsia="Raleway" w:hAnsi="Raleway" w:cs="Raleway"/>
          <w:color w:val="000000" w:themeColor="text1"/>
          <w:szCs w:val="20"/>
        </w:rPr>
        <w:t xml:space="preserve">As a Church of England trust, we place our </w:t>
      </w:r>
      <w:r w:rsidRPr="07553A17">
        <w:rPr>
          <w:rFonts w:ascii="Raleway" w:eastAsia="Raleway" w:hAnsi="Raleway" w:cs="Raleway"/>
          <w:b/>
          <w:bCs/>
          <w:color w:val="000000" w:themeColor="text1"/>
          <w:szCs w:val="20"/>
        </w:rPr>
        <w:t>Christian values</w:t>
      </w:r>
      <w:r w:rsidRPr="07553A17">
        <w:rPr>
          <w:rFonts w:ascii="Raleway" w:eastAsia="Raleway" w:hAnsi="Raleway" w:cs="Raleway"/>
          <w:color w:val="000000" w:themeColor="text1"/>
          <w:szCs w:val="20"/>
        </w:rPr>
        <w:t xml:space="preserve"> at the heart of all that we do.</w:t>
      </w:r>
    </w:p>
    <w:p w14:paraId="2235E678" w14:textId="77777777" w:rsidR="00B52AF4" w:rsidRDefault="00B52AF4" w:rsidP="00B52AF4">
      <w:pPr>
        <w:pStyle w:val="NoSpacing"/>
        <w:rPr>
          <w:rFonts w:ascii="Raleway" w:eastAsia="Raleway" w:hAnsi="Raleway" w:cs="Raleway"/>
          <w:color w:val="7030A0"/>
          <w:sz w:val="20"/>
          <w:szCs w:val="20"/>
        </w:rPr>
      </w:pPr>
      <w:r w:rsidRPr="07553A17">
        <w:rPr>
          <w:rFonts w:ascii="Raleway" w:eastAsia="Raleway" w:hAnsi="Raleway" w:cs="Raleway"/>
          <w:b/>
          <w:bCs/>
          <w:color w:val="231E46"/>
          <w:sz w:val="20"/>
          <w:szCs w:val="20"/>
        </w:rPr>
        <w:t>Wisdom</w:t>
      </w:r>
      <w:r w:rsidRPr="07553A17">
        <w:rPr>
          <w:rFonts w:ascii="Raleway" w:eastAsia="Raleway" w:hAnsi="Raleway" w:cs="Raleway"/>
          <w:b/>
          <w:bCs/>
          <w:color w:val="7030A0"/>
          <w:sz w:val="20"/>
          <w:szCs w:val="20"/>
        </w:rPr>
        <w:t xml:space="preserve"> </w:t>
      </w:r>
    </w:p>
    <w:p w14:paraId="08D74B76" w14:textId="77777777" w:rsidR="00B52AF4" w:rsidRDefault="00B52AF4" w:rsidP="00B52AF4">
      <w:pPr>
        <w:pStyle w:val="NoSpacing"/>
        <w:rPr>
          <w:rFonts w:ascii="Raleway" w:eastAsia="Raleway" w:hAnsi="Raleway" w:cs="Raleway"/>
          <w:color w:val="000000" w:themeColor="text1"/>
          <w:sz w:val="20"/>
          <w:szCs w:val="20"/>
        </w:rPr>
      </w:pPr>
      <w:r w:rsidRPr="07553A17">
        <w:rPr>
          <w:rFonts w:ascii="Raleway" w:eastAsia="Raleway" w:hAnsi="Raleway" w:cs="Raleway"/>
          <w:color w:val="000000" w:themeColor="text1"/>
          <w:sz w:val="20"/>
          <w:szCs w:val="20"/>
        </w:rPr>
        <w:t>The decisions we take are wise and are based on informed discussions and evidence and aimed at ensuring we achieve the best outcomes for all without forsaking our values</w:t>
      </w:r>
    </w:p>
    <w:p w14:paraId="46769461" w14:textId="77777777" w:rsidR="00B52AF4" w:rsidRDefault="00B52AF4" w:rsidP="00B52AF4">
      <w:pPr>
        <w:spacing w:after="0"/>
        <w:rPr>
          <w:rFonts w:ascii="Raleway" w:eastAsia="Raleway" w:hAnsi="Raleway" w:cs="Raleway"/>
          <w:color w:val="000000" w:themeColor="text1"/>
          <w:szCs w:val="20"/>
        </w:rPr>
      </w:pPr>
    </w:p>
    <w:p w14:paraId="4E273503" w14:textId="77777777" w:rsidR="00B52AF4" w:rsidRDefault="00B52AF4" w:rsidP="00B52AF4">
      <w:pPr>
        <w:pStyle w:val="NoSpacing"/>
        <w:rPr>
          <w:rFonts w:ascii="Raleway" w:eastAsia="Raleway" w:hAnsi="Raleway" w:cs="Raleway"/>
          <w:color w:val="231E46"/>
          <w:sz w:val="20"/>
          <w:szCs w:val="20"/>
        </w:rPr>
      </w:pPr>
      <w:r w:rsidRPr="07553A17">
        <w:rPr>
          <w:rFonts w:ascii="Raleway" w:eastAsia="Raleway" w:hAnsi="Raleway" w:cs="Raleway"/>
          <w:b/>
          <w:bCs/>
          <w:color w:val="231E46"/>
          <w:sz w:val="20"/>
          <w:szCs w:val="20"/>
        </w:rPr>
        <w:t xml:space="preserve">Hope </w:t>
      </w:r>
    </w:p>
    <w:p w14:paraId="5129A3E2" w14:textId="77777777" w:rsidR="00B52AF4" w:rsidRDefault="00B52AF4" w:rsidP="00B52AF4">
      <w:pPr>
        <w:pStyle w:val="NoSpacing"/>
        <w:rPr>
          <w:rFonts w:ascii="Raleway" w:eastAsia="Raleway" w:hAnsi="Raleway" w:cs="Raleway"/>
          <w:color w:val="000000" w:themeColor="text1"/>
          <w:sz w:val="20"/>
          <w:szCs w:val="20"/>
        </w:rPr>
      </w:pPr>
      <w:r w:rsidRPr="07553A17">
        <w:rPr>
          <w:rFonts w:ascii="Raleway" w:eastAsia="Raleway" w:hAnsi="Raleway" w:cs="Raleway"/>
          <w:color w:val="000000" w:themeColor="text1"/>
          <w:sz w:val="20"/>
          <w:szCs w:val="20"/>
        </w:rPr>
        <w:t>We have hope for a positive future and always finding positive outcomes</w:t>
      </w:r>
    </w:p>
    <w:p w14:paraId="4580EF3E" w14:textId="77777777" w:rsidR="00B52AF4" w:rsidRDefault="00B52AF4" w:rsidP="00B52AF4">
      <w:pPr>
        <w:spacing w:after="0"/>
        <w:rPr>
          <w:rFonts w:ascii="Raleway" w:eastAsia="Raleway" w:hAnsi="Raleway" w:cs="Raleway"/>
          <w:color w:val="000000" w:themeColor="text1"/>
          <w:szCs w:val="20"/>
        </w:rPr>
      </w:pPr>
    </w:p>
    <w:p w14:paraId="7E66E4B4" w14:textId="77777777" w:rsidR="00B52AF4" w:rsidRDefault="00B52AF4" w:rsidP="00B52AF4">
      <w:pPr>
        <w:pStyle w:val="NoSpacing"/>
        <w:rPr>
          <w:rFonts w:ascii="Raleway" w:eastAsia="Raleway" w:hAnsi="Raleway" w:cs="Raleway"/>
          <w:color w:val="231E46"/>
          <w:sz w:val="20"/>
          <w:szCs w:val="20"/>
        </w:rPr>
      </w:pPr>
      <w:r w:rsidRPr="07553A17">
        <w:rPr>
          <w:rFonts w:ascii="Raleway" w:eastAsia="Raleway" w:hAnsi="Raleway" w:cs="Raleway"/>
          <w:b/>
          <w:bCs/>
          <w:color w:val="231E46"/>
          <w:sz w:val="20"/>
          <w:szCs w:val="20"/>
        </w:rPr>
        <w:t>Honesty</w:t>
      </w:r>
    </w:p>
    <w:p w14:paraId="4C60BCA9" w14:textId="77777777" w:rsidR="00B52AF4" w:rsidRDefault="00B52AF4" w:rsidP="00B52AF4">
      <w:pPr>
        <w:pStyle w:val="NoSpacing"/>
        <w:rPr>
          <w:rFonts w:ascii="Raleway" w:eastAsia="Raleway" w:hAnsi="Raleway" w:cs="Raleway"/>
          <w:color w:val="000000" w:themeColor="text1"/>
          <w:sz w:val="20"/>
          <w:szCs w:val="20"/>
          <w:lang w:val="en-US"/>
        </w:rPr>
      </w:pPr>
      <w:r w:rsidRPr="761BF5A6">
        <w:rPr>
          <w:rFonts w:ascii="Raleway" w:eastAsia="Raleway" w:hAnsi="Raleway" w:cs="Raleway"/>
          <w:color w:val="000000" w:themeColor="text1"/>
          <w:sz w:val="20"/>
          <w:szCs w:val="20"/>
          <w:lang w:val="en-US"/>
        </w:rPr>
        <w:t xml:space="preserve">We are honest with all inside and outside our </w:t>
      </w:r>
      <w:proofErr w:type="spellStart"/>
      <w:r w:rsidRPr="761BF5A6">
        <w:rPr>
          <w:rFonts w:ascii="Raleway" w:eastAsia="Raleway" w:hAnsi="Raleway" w:cs="Raleway"/>
          <w:color w:val="000000" w:themeColor="text1"/>
          <w:sz w:val="20"/>
          <w:szCs w:val="20"/>
          <w:lang w:val="en-US"/>
        </w:rPr>
        <w:t>organisation</w:t>
      </w:r>
      <w:proofErr w:type="spellEnd"/>
      <w:r w:rsidRPr="761BF5A6">
        <w:rPr>
          <w:rFonts w:ascii="Raleway" w:eastAsia="Raleway" w:hAnsi="Raleway" w:cs="Raleway"/>
          <w:color w:val="000000" w:themeColor="text1"/>
          <w:sz w:val="20"/>
          <w:szCs w:val="20"/>
          <w:lang w:val="en-US"/>
        </w:rPr>
        <w:t>, whilst being sensitive to how we deliver these messages</w:t>
      </w:r>
    </w:p>
    <w:p w14:paraId="36326F32" w14:textId="77777777" w:rsidR="00B52AF4" w:rsidRDefault="00B52AF4" w:rsidP="00B52AF4">
      <w:pPr>
        <w:spacing w:after="0"/>
        <w:rPr>
          <w:rFonts w:ascii="Raleway" w:eastAsia="Raleway" w:hAnsi="Raleway" w:cs="Raleway"/>
          <w:color w:val="000000" w:themeColor="text1"/>
          <w:szCs w:val="20"/>
        </w:rPr>
      </w:pPr>
    </w:p>
    <w:p w14:paraId="47E095CC" w14:textId="77777777" w:rsidR="00B52AF4" w:rsidRDefault="00B52AF4" w:rsidP="00B52AF4">
      <w:pPr>
        <w:pStyle w:val="NoSpacing"/>
        <w:rPr>
          <w:rFonts w:ascii="Raleway" w:eastAsia="Raleway" w:hAnsi="Raleway" w:cs="Raleway"/>
          <w:color w:val="231E46"/>
          <w:sz w:val="20"/>
          <w:szCs w:val="20"/>
        </w:rPr>
      </w:pPr>
      <w:r w:rsidRPr="07553A17">
        <w:rPr>
          <w:rFonts w:ascii="Raleway" w:eastAsia="Raleway" w:hAnsi="Raleway" w:cs="Raleway"/>
          <w:b/>
          <w:bCs/>
          <w:color w:val="231E46"/>
          <w:sz w:val="20"/>
          <w:szCs w:val="20"/>
        </w:rPr>
        <w:t>Community and Helpfulness</w:t>
      </w:r>
    </w:p>
    <w:p w14:paraId="0DDF9BA3" w14:textId="77777777" w:rsidR="00B52AF4" w:rsidRDefault="00B52AF4" w:rsidP="00B52AF4">
      <w:pPr>
        <w:pStyle w:val="NoSpacing"/>
        <w:rPr>
          <w:rFonts w:ascii="Raleway" w:eastAsia="Raleway" w:hAnsi="Raleway" w:cs="Raleway"/>
          <w:color w:val="000000" w:themeColor="text1"/>
          <w:sz w:val="20"/>
          <w:szCs w:val="20"/>
        </w:rPr>
      </w:pPr>
      <w:r w:rsidRPr="07553A17">
        <w:rPr>
          <w:rFonts w:ascii="Raleway" w:eastAsia="Raleway" w:hAnsi="Raleway" w:cs="Raleway"/>
          <w:color w:val="000000" w:themeColor="text1"/>
          <w:sz w:val="20"/>
          <w:szCs w:val="20"/>
        </w:rPr>
        <w:t>We work in co-operation and partnership with all staff and wider stakeholders</w:t>
      </w:r>
    </w:p>
    <w:p w14:paraId="56627E9A" w14:textId="77777777" w:rsidR="00B52AF4" w:rsidRDefault="00B52AF4" w:rsidP="00B52AF4">
      <w:pPr>
        <w:spacing w:after="0"/>
        <w:rPr>
          <w:rFonts w:ascii="Raleway" w:eastAsia="Raleway" w:hAnsi="Raleway" w:cs="Raleway"/>
          <w:color w:val="000000" w:themeColor="text1"/>
          <w:szCs w:val="20"/>
        </w:rPr>
      </w:pPr>
    </w:p>
    <w:p w14:paraId="1B9FB13D" w14:textId="77777777" w:rsidR="00B52AF4" w:rsidRDefault="00B52AF4" w:rsidP="00B52AF4">
      <w:pPr>
        <w:pStyle w:val="NoSpacing"/>
        <w:rPr>
          <w:rFonts w:ascii="Raleway" w:eastAsia="Raleway" w:hAnsi="Raleway" w:cs="Raleway"/>
          <w:color w:val="231E46"/>
          <w:sz w:val="20"/>
          <w:szCs w:val="20"/>
        </w:rPr>
      </w:pPr>
      <w:r w:rsidRPr="07553A17">
        <w:rPr>
          <w:rFonts w:ascii="Raleway" w:eastAsia="Raleway" w:hAnsi="Raleway" w:cs="Raleway"/>
          <w:b/>
          <w:bCs/>
          <w:color w:val="231E46"/>
          <w:sz w:val="20"/>
          <w:szCs w:val="20"/>
        </w:rPr>
        <w:t>Dignity and compassion</w:t>
      </w:r>
    </w:p>
    <w:p w14:paraId="585F3C16" w14:textId="77777777" w:rsidR="00B52AF4" w:rsidRPr="005758BF" w:rsidRDefault="00B52AF4" w:rsidP="00B52AF4">
      <w:pPr>
        <w:pStyle w:val="NoSpacing"/>
        <w:rPr>
          <w:rFonts w:ascii="Raleway" w:eastAsia="Raleway" w:hAnsi="Raleway" w:cs="Raleway"/>
          <w:color w:val="000000" w:themeColor="text1"/>
          <w:sz w:val="20"/>
          <w:szCs w:val="20"/>
          <w:lang w:val="en-US"/>
        </w:rPr>
      </w:pPr>
      <w:r w:rsidRPr="761BF5A6">
        <w:rPr>
          <w:rFonts w:ascii="Raleway" w:eastAsia="Raleway" w:hAnsi="Raleway" w:cs="Raleway"/>
          <w:color w:val="000000" w:themeColor="text1"/>
          <w:sz w:val="20"/>
          <w:szCs w:val="20"/>
          <w:lang w:val="en-US"/>
        </w:rPr>
        <w:t xml:space="preserve">We treat all those within and outside our </w:t>
      </w:r>
      <w:proofErr w:type="spellStart"/>
      <w:r w:rsidRPr="761BF5A6">
        <w:rPr>
          <w:rFonts w:ascii="Raleway" w:eastAsia="Raleway" w:hAnsi="Raleway" w:cs="Raleway"/>
          <w:color w:val="000000" w:themeColor="text1"/>
          <w:sz w:val="20"/>
          <w:szCs w:val="20"/>
          <w:lang w:val="en-US"/>
        </w:rPr>
        <w:t>organisation</w:t>
      </w:r>
      <w:proofErr w:type="spellEnd"/>
      <w:r w:rsidRPr="761BF5A6">
        <w:rPr>
          <w:rFonts w:ascii="Raleway" w:eastAsia="Raleway" w:hAnsi="Raleway" w:cs="Raleway"/>
          <w:color w:val="000000" w:themeColor="text1"/>
          <w:sz w:val="20"/>
          <w:szCs w:val="20"/>
          <w:lang w:val="en-US"/>
        </w:rPr>
        <w:t xml:space="preserve"> with dignity, irrespective of the circumstances, and we show everyone compassion for the difficulties that they are experiencing</w:t>
      </w:r>
    </w:p>
    <w:p w14:paraId="58910A68" w14:textId="77777777" w:rsidR="00B52AF4" w:rsidRDefault="00B52AF4" w:rsidP="00B52AF4">
      <w:pPr>
        <w:pStyle w:val="NoSpacing"/>
        <w:rPr>
          <w:rFonts w:ascii="Raleway" w:eastAsia="Raleway" w:hAnsi="Raleway" w:cs="Raleway"/>
          <w:b/>
          <w:bCs/>
          <w:color w:val="231E46"/>
          <w:sz w:val="20"/>
          <w:szCs w:val="20"/>
        </w:rPr>
      </w:pPr>
    </w:p>
    <w:p w14:paraId="4F491FA2" w14:textId="77777777" w:rsidR="00B52AF4" w:rsidRDefault="00B52AF4" w:rsidP="00B52AF4">
      <w:pPr>
        <w:pStyle w:val="NoSpacing"/>
        <w:rPr>
          <w:rFonts w:ascii="Raleway" w:eastAsia="Raleway" w:hAnsi="Raleway" w:cs="Raleway"/>
          <w:color w:val="231E46"/>
          <w:sz w:val="20"/>
          <w:szCs w:val="20"/>
        </w:rPr>
      </w:pPr>
      <w:r w:rsidRPr="07553A17">
        <w:rPr>
          <w:rFonts w:ascii="Raleway" w:eastAsia="Raleway" w:hAnsi="Raleway" w:cs="Raleway"/>
          <w:b/>
          <w:bCs/>
          <w:color w:val="231E46"/>
          <w:sz w:val="20"/>
          <w:szCs w:val="20"/>
        </w:rPr>
        <w:t>Respect</w:t>
      </w:r>
    </w:p>
    <w:p w14:paraId="434F5A40" w14:textId="77777777" w:rsidR="00B52AF4" w:rsidRDefault="00B52AF4" w:rsidP="00B52AF4">
      <w:pPr>
        <w:pStyle w:val="NoSpacing"/>
        <w:rPr>
          <w:rFonts w:ascii="Raleway" w:eastAsia="Raleway" w:hAnsi="Raleway" w:cs="Raleway"/>
          <w:color w:val="000000" w:themeColor="text1"/>
          <w:sz w:val="20"/>
          <w:szCs w:val="20"/>
        </w:rPr>
      </w:pPr>
      <w:r w:rsidRPr="07553A17">
        <w:rPr>
          <w:rFonts w:ascii="Raleway" w:eastAsia="Raleway" w:hAnsi="Raleway" w:cs="Raleway"/>
          <w:color w:val="000000" w:themeColor="text1"/>
          <w:sz w:val="20"/>
          <w:szCs w:val="20"/>
        </w:rPr>
        <w:t xml:space="preserve">We are respectful to all, dedicated to ensuring inclusivity and diversity with those that we work with and for others that meet and our actions may affect. </w:t>
      </w:r>
    </w:p>
    <w:p w14:paraId="56461F44" w14:textId="77777777" w:rsidR="00B52AF4" w:rsidRDefault="00B52AF4" w:rsidP="00B52AF4">
      <w:pPr>
        <w:spacing w:after="0"/>
        <w:rPr>
          <w:rFonts w:ascii="Raleway" w:eastAsia="Raleway" w:hAnsi="Raleway" w:cs="Raleway"/>
          <w:color w:val="000000" w:themeColor="text1"/>
          <w:szCs w:val="20"/>
        </w:rPr>
      </w:pPr>
    </w:p>
    <w:p w14:paraId="5B2A619F" w14:textId="77777777" w:rsidR="00B52AF4" w:rsidRDefault="00B52AF4" w:rsidP="00B52AF4">
      <w:pPr>
        <w:pStyle w:val="NoSpacing"/>
        <w:rPr>
          <w:rFonts w:ascii="Raleway" w:eastAsia="Raleway" w:hAnsi="Raleway" w:cs="Raleway"/>
          <w:color w:val="231E46"/>
          <w:sz w:val="20"/>
          <w:szCs w:val="20"/>
        </w:rPr>
      </w:pPr>
      <w:r w:rsidRPr="07553A17">
        <w:rPr>
          <w:rFonts w:ascii="Raleway" w:eastAsia="Raleway" w:hAnsi="Raleway" w:cs="Raleway"/>
          <w:b/>
          <w:bCs/>
          <w:color w:val="231E46"/>
          <w:sz w:val="20"/>
          <w:szCs w:val="20"/>
        </w:rPr>
        <w:t>Integrity</w:t>
      </w:r>
    </w:p>
    <w:p w14:paraId="03EFFC83" w14:textId="77777777" w:rsidR="00B52AF4" w:rsidRDefault="00B52AF4" w:rsidP="00B52AF4">
      <w:pPr>
        <w:pStyle w:val="NoSpacing"/>
        <w:rPr>
          <w:rFonts w:ascii="Raleway" w:eastAsia="Raleway" w:hAnsi="Raleway" w:cs="Raleway"/>
          <w:color w:val="000000" w:themeColor="text1"/>
          <w:sz w:val="20"/>
          <w:szCs w:val="20"/>
        </w:rPr>
      </w:pPr>
      <w:r w:rsidRPr="07553A17">
        <w:rPr>
          <w:rFonts w:ascii="Raleway" w:eastAsia="Raleway" w:hAnsi="Raleway" w:cs="Raleway"/>
          <w:color w:val="000000" w:themeColor="text1"/>
          <w:sz w:val="20"/>
          <w:szCs w:val="20"/>
        </w:rPr>
        <w:t>We have strong principles rooted in our Christian mission that lead our actions and decisions</w:t>
      </w:r>
    </w:p>
    <w:p w14:paraId="28B6E8B6" w14:textId="77777777" w:rsidR="00B52AF4" w:rsidRDefault="00B52AF4" w:rsidP="00B52AF4">
      <w:pPr>
        <w:rPr>
          <w:rFonts w:ascii="Raleway" w:eastAsia="Raleway" w:hAnsi="Raleway" w:cs="Raleway"/>
          <w:color w:val="000000" w:themeColor="text1"/>
          <w:szCs w:val="20"/>
        </w:rPr>
      </w:pPr>
    </w:p>
    <w:p w14:paraId="0C0A4DA9" w14:textId="77777777" w:rsidR="00B52AF4" w:rsidRDefault="00B52AF4" w:rsidP="00B52AF4">
      <w:pPr>
        <w:rPr>
          <w:rFonts w:ascii="Raleway" w:eastAsia="Raleway" w:hAnsi="Raleway" w:cs="Raleway"/>
          <w:color w:val="000000" w:themeColor="text1"/>
          <w:szCs w:val="20"/>
        </w:rPr>
      </w:pPr>
      <w:r w:rsidRPr="07553A17">
        <w:rPr>
          <w:rFonts w:ascii="Raleway" w:eastAsia="Raleway" w:hAnsi="Raleway" w:cs="Raleway"/>
          <w:color w:val="000000" w:themeColor="text1"/>
          <w:szCs w:val="20"/>
        </w:rPr>
        <w:t>Our values are founded in a Christian tradition which celebrates humanity’s unique role in the world and sets robust expectations for living life well. They set a foundation for our work, directly contributing to the aims of education, as we aim to enable everyone in our community, children and adults to ‘</w:t>
      </w:r>
      <w:r w:rsidRPr="07553A17">
        <w:rPr>
          <w:rFonts w:ascii="Raleway" w:eastAsia="Raleway" w:hAnsi="Raleway" w:cs="Raleway"/>
          <w:b/>
          <w:bCs/>
          <w:i/>
          <w:iCs/>
          <w:color w:val="000000" w:themeColor="text1"/>
          <w:szCs w:val="20"/>
        </w:rPr>
        <w:t>flourish in the love of God</w:t>
      </w:r>
      <w:proofErr w:type="gramStart"/>
      <w:r w:rsidRPr="07553A17">
        <w:rPr>
          <w:rFonts w:ascii="Raleway" w:eastAsia="Raleway" w:hAnsi="Raleway" w:cs="Raleway"/>
          <w:b/>
          <w:bCs/>
          <w:i/>
          <w:iCs/>
          <w:color w:val="000000" w:themeColor="text1"/>
          <w:szCs w:val="20"/>
        </w:rPr>
        <w:t>’</w:t>
      </w:r>
      <w:r w:rsidRPr="07553A17">
        <w:rPr>
          <w:rFonts w:ascii="Raleway" w:eastAsia="Raleway" w:hAnsi="Raleway" w:cs="Raleway"/>
          <w:color w:val="000000" w:themeColor="text1"/>
          <w:szCs w:val="20"/>
        </w:rPr>
        <w:t xml:space="preserve"> .</w:t>
      </w:r>
      <w:proofErr w:type="gramEnd"/>
      <w:r w:rsidRPr="07553A17">
        <w:rPr>
          <w:rFonts w:ascii="Raleway" w:eastAsia="Raleway" w:hAnsi="Raleway" w:cs="Raleway"/>
          <w:color w:val="000000" w:themeColor="text1"/>
          <w:szCs w:val="20"/>
        </w:rPr>
        <w:t xml:space="preserve"> </w:t>
      </w:r>
    </w:p>
    <w:p w14:paraId="02520113" w14:textId="77777777" w:rsidR="00B52AF4" w:rsidRDefault="00B52AF4" w:rsidP="00B52AF4">
      <w:pPr>
        <w:rPr>
          <w:rFonts w:ascii="Raleway" w:eastAsia="Raleway" w:hAnsi="Raleway" w:cs="Raleway"/>
          <w:color w:val="000000" w:themeColor="text1"/>
          <w:szCs w:val="20"/>
        </w:rPr>
      </w:pPr>
      <w:r w:rsidRPr="07553A17">
        <w:rPr>
          <w:rFonts w:ascii="Raleway" w:eastAsia="Raleway" w:hAnsi="Raleway" w:cs="Raleway"/>
          <w:color w:val="000000" w:themeColor="text1"/>
          <w:szCs w:val="20"/>
        </w:rPr>
        <w:t xml:space="preserve">As Jesus commanded us to love God and one another, so we offer hospitality, </w:t>
      </w:r>
      <w:r w:rsidRPr="07553A17">
        <w:rPr>
          <w:rFonts w:ascii="Raleway" w:eastAsia="Raleway" w:hAnsi="Raleway" w:cs="Raleway"/>
          <w:b/>
          <w:bCs/>
          <w:color w:val="000000" w:themeColor="text1"/>
          <w:szCs w:val="20"/>
        </w:rPr>
        <w:t>compassion</w:t>
      </w:r>
      <w:r w:rsidRPr="07553A17">
        <w:rPr>
          <w:rFonts w:ascii="Raleway" w:eastAsia="Raleway" w:hAnsi="Raleway" w:cs="Raleway"/>
          <w:color w:val="000000" w:themeColor="text1"/>
          <w:szCs w:val="20"/>
        </w:rPr>
        <w:t xml:space="preserve">, and </w:t>
      </w:r>
      <w:r w:rsidRPr="07553A17">
        <w:rPr>
          <w:rFonts w:ascii="Raleway" w:eastAsia="Raleway" w:hAnsi="Raleway" w:cs="Raleway"/>
          <w:b/>
          <w:bCs/>
          <w:color w:val="000000" w:themeColor="text1"/>
          <w:szCs w:val="20"/>
        </w:rPr>
        <w:t>respect</w:t>
      </w:r>
      <w:r w:rsidRPr="07553A17">
        <w:rPr>
          <w:rFonts w:ascii="Raleway" w:eastAsia="Raleway" w:hAnsi="Raleway" w:cs="Raleway"/>
          <w:color w:val="000000" w:themeColor="text1"/>
          <w:szCs w:val="20"/>
        </w:rPr>
        <w:t xml:space="preserve">, accepting and celebrating the diversity of God’s creation, with everyone knowing they are valued. This is exemplified through our care and </w:t>
      </w:r>
      <w:r w:rsidRPr="07553A17">
        <w:rPr>
          <w:rFonts w:ascii="Raleway" w:eastAsia="Raleway" w:hAnsi="Raleway" w:cs="Raleway"/>
          <w:b/>
          <w:bCs/>
          <w:color w:val="000000" w:themeColor="text1"/>
          <w:szCs w:val="20"/>
        </w:rPr>
        <w:t>helpfulness</w:t>
      </w:r>
      <w:r w:rsidRPr="07553A17">
        <w:rPr>
          <w:rFonts w:ascii="Raleway" w:eastAsia="Raleway" w:hAnsi="Raleway" w:cs="Raleway"/>
          <w:color w:val="000000" w:themeColor="text1"/>
          <w:szCs w:val="20"/>
        </w:rPr>
        <w:t xml:space="preserve"> towards others, especially those in need, knowing the worth of belonging to our immediate and wider communities. Following the profound example of Christ, the trust aims to carry out its work with </w:t>
      </w:r>
      <w:r w:rsidRPr="07553A17">
        <w:rPr>
          <w:rFonts w:ascii="Raleway" w:eastAsia="Raleway" w:hAnsi="Raleway" w:cs="Raleway"/>
          <w:b/>
          <w:bCs/>
          <w:color w:val="000000" w:themeColor="text1"/>
          <w:szCs w:val="20"/>
        </w:rPr>
        <w:t>wisdom</w:t>
      </w:r>
      <w:r w:rsidRPr="07553A17">
        <w:rPr>
          <w:rFonts w:ascii="Raleway" w:eastAsia="Raleway" w:hAnsi="Raleway" w:cs="Raleway"/>
          <w:color w:val="000000" w:themeColor="text1"/>
          <w:szCs w:val="20"/>
        </w:rPr>
        <w:t xml:space="preserve">, considering all appropriate factors and putting our children and young people first. </w:t>
      </w:r>
      <w:r w:rsidRPr="07553A17">
        <w:rPr>
          <w:rFonts w:ascii="Raleway" w:eastAsia="Raleway" w:hAnsi="Raleway" w:cs="Raleway"/>
          <w:color w:val="081C2A"/>
          <w:szCs w:val="20"/>
        </w:rPr>
        <w:t xml:space="preserve">God’s power enables us to work with </w:t>
      </w:r>
      <w:r w:rsidRPr="07553A17">
        <w:rPr>
          <w:rFonts w:ascii="Raleway" w:eastAsia="Raleway" w:hAnsi="Raleway" w:cs="Raleway"/>
          <w:b/>
          <w:bCs/>
          <w:color w:val="081C2A"/>
          <w:szCs w:val="20"/>
        </w:rPr>
        <w:t>integrity</w:t>
      </w:r>
      <w:r w:rsidRPr="07553A17">
        <w:rPr>
          <w:rFonts w:ascii="Raleway" w:eastAsia="Raleway" w:hAnsi="Raleway" w:cs="Raleway"/>
          <w:color w:val="081C2A"/>
          <w:szCs w:val="20"/>
        </w:rPr>
        <w:t xml:space="preserve">, as we carry out our Christian mission. </w:t>
      </w:r>
      <w:r w:rsidRPr="07553A17">
        <w:rPr>
          <w:rFonts w:ascii="Raleway" w:eastAsia="Raleway" w:hAnsi="Raleway" w:cs="Raleway"/>
          <w:color w:val="000000" w:themeColor="text1"/>
          <w:szCs w:val="20"/>
        </w:rPr>
        <w:t xml:space="preserve">This value highlights the duty of the </w:t>
      </w:r>
      <w:r w:rsidRPr="07553A17">
        <w:rPr>
          <w:rFonts w:ascii="Raleway" w:eastAsia="Raleway" w:hAnsi="Raleway" w:cs="Raleway"/>
          <w:b/>
          <w:bCs/>
          <w:color w:val="000000" w:themeColor="text1"/>
          <w:szCs w:val="20"/>
        </w:rPr>
        <w:t xml:space="preserve">trust </w:t>
      </w:r>
      <w:r w:rsidRPr="07553A17">
        <w:rPr>
          <w:rFonts w:ascii="Raleway" w:eastAsia="Raleway" w:hAnsi="Raleway" w:cs="Raleway"/>
          <w:color w:val="000000" w:themeColor="text1"/>
          <w:szCs w:val="20"/>
        </w:rPr>
        <w:t xml:space="preserve">to contribute to </w:t>
      </w:r>
      <w:r w:rsidRPr="07553A17">
        <w:rPr>
          <w:rFonts w:ascii="Raleway" w:eastAsia="Raleway" w:hAnsi="Raleway" w:cs="Raleway"/>
          <w:b/>
          <w:bCs/>
          <w:color w:val="000000" w:themeColor="text1"/>
          <w:szCs w:val="20"/>
        </w:rPr>
        <w:t>aspirational and hopeful</w:t>
      </w:r>
      <w:r w:rsidRPr="07553A17">
        <w:rPr>
          <w:rFonts w:ascii="Raleway" w:eastAsia="Raleway" w:hAnsi="Raleway" w:cs="Raleway"/>
          <w:color w:val="000000" w:themeColor="text1"/>
          <w:szCs w:val="20"/>
        </w:rPr>
        <w:t xml:space="preserve"> futures for the children and young people we serve. </w:t>
      </w:r>
    </w:p>
    <w:p w14:paraId="66F9CBF4" w14:textId="77777777" w:rsidR="00B52AF4" w:rsidRDefault="00B52AF4" w:rsidP="00776EED">
      <w:pPr>
        <w:pStyle w:val="Heading1"/>
        <w:rPr>
          <w:color w:val="7030A0"/>
          <w:lang w:eastAsia="en-GB"/>
        </w:rPr>
      </w:pPr>
    </w:p>
    <w:p w14:paraId="57383047" w14:textId="5B601C49" w:rsidR="00776EED" w:rsidRPr="003967CA" w:rsidRDefault="00B52AF4" w:rsidP="00776EED">
      <w:pPr>
        <w:pStyle w:val="Heading1"/>
        <w:rPr>
          <w:color w:val="7030A0"/>
          <w:lang w:eastAsia="en-GB"/>
        </w:rPr>
      </w:pPr>
      <w:bookmarkStart w:id="2" w:name="_Toc205993452"/>
      <w:r>
        <w:rPr>
          <w:color w:val="7030A0"/>
          <w:lang w:eastAsia="en-GB"/>
        </w:rPr>
        <w:t>2</w:t>
      </w:r>
      <w:r w:rsidR="00776EED" w:rsidRPr="003967CA">
        <w:rPr>
          <w:color w:val="7030A0"/>
          <w:lang w:eastAsia="en-GB"/>
        </w:rPr>
        <w:t>.</w:t>
      </w:r>
      <w:r w:rsidR="001C58AC" w:rsidRPr="003967CA">
        <w:rPr>
          <w:b w:val="0"/>
          <w:bCs/>
          <w:color w:val="7030A0"/>
          <w:sz w:val="14"/>
          <w:szCs w:val="14"/>
          <w:lang w:eastAsia="en-GB"/>
        </w:rPr>
        <w:t xml:space="preserve"> </w:t>
      </w:r>
      <w:r w:rsidR="00776EED" w:rsidRPr="003967CA">
        <w:rPr>
          <w:color w:val="7030A0"/>
        </w:rPr>
        <w:t>Aims</w:t>
      </w:r>
      <w:bookmarkEnd w:id="2"/>
    </w:p>
    <w:p w14:paraId="21A0F4AD" w14:textId="77777777" w:rsidR="00776EED" w:rsidRPr="00EE50EC" w:rsidRDefault="00776EED" w:rsidP="00776EED">
      <w:pPr>
        <w:rPr>
          <w:szCs w:val="20"/>
          <w:lang w:val="en-GB" w:eastAsia="en-GB"/>
        </w:rPr>
      </w:pPr>
      <w:r w:rsidRPr="00EE50EC">
        <w:rPr>
          <w:rFonts w:eastAsia="Arial" w:cs="Arial"/>
          <w:szCs w:val="20"/>
          <w:lang w:val="en-GB" w:eastAsia="en-GB"/>
        </w:rPr>
        <w:t>The aims of our first aid policy are to:</w:t>
      </w:r>
    </w:p>
    <w:p w14:paraId="36D7655E" w14:textId="77777777" w:rsidR="00776EED" w:rsidRPr="00EE50EC" w:rsidRDefault="00776EED" w:rsidP="00776EED">
      <w:pPr>
        <w:pStyle w:val="3Bulletedcopyblue"/>
        <w:rPr>
          <w:lang w:val="en-GB" w:eastAsia="en-GB"/>
        </w:rPr>
      </w:pPr>
      <w:r w:rsidRPr="00EE50EC">
        <w:rPr>
          <w:lang w:val="en-GB" w:eastAsia="en-GB"/>
        </w:rPr>
        <w:t>Ensure the health and safety of all staff, pupils and visitors</w:t>
      </w:r>
    </w:p>
    <w:p w14:paraId="00589CCC" w14:textId="7E1C8BA9" w:rsidR="00776EED" w:rsidRPr="00EE50EC" w:rsidRDefault="00776EED" w:rsidP="00776EED">
      <w:pPr>
        <w:pStyle w:val="3Bulletedcopyblue"/>
        <w:rPr>
          <w:lang w:val="en-GB" w:eastAsia="en-GB"/>
        </w:rPr>
      </w:pPr>
      <w:r>
        <w:rPr>
          <w:lang w:val="en-GB" w:eastAsia="en-GB"/>
        </w:rPr>
        <w:t>Ensure that staff</w:t>
      </w:r>
      <w:r w:rsidRPr="00EE50EC">
        <w:rPr>
          <w:lang w:val="en-GB" w:eastAsia="en-GB"/>
        </w:rPr>
        <w:t xml:space="preserve"> and </w:t>
      </w:r>
      <w:r w:rsidR="003967CA">
        <w:rPr>
          <w:lang w:val="en-GB" w:eastAsia="en-GB"/>
        </w:rPr>
        <w:t>director</w:t>
      </w:r>
      <w:r w:rsidRPr="00EE50EC">
        <w:rPr>
          <w:lang w:val="en-GB" w:eastAsia="en-GB"/>
        </w:rPr>
        <w:t>s are aware of their responsibilities with regards to health and safety</w:t>
      </w:r>
    </w:p>
    <w:p w14:paraId="6283E2D3" w14:textId="77777777" w:rsidR="00776EED" w:rsidRDefault="00776EED" w:rsidP="00776EED">
      <w:pPr>
        <w:pStyle w:val="3Bulletedcopyblue"/>
        <w:rPr>
          <w:lang w:val="en-GB" w:eastAsia="en-GB"/>
        </w:rPr>
      </w:pPr>
      <w:r w:rsidRPr="00EE50EC">
        <w:rPr>
          <w:lang w:val="en-GB" w:eastAsia="en-GB"/>
        </w:rPr>
        <w:t>Provide a framework for responding to an incident and recording and reporting the outcomes</w:t>
      </w:r>
    </w:p>
    <w:p w14:paraId="78A192A4" w14:textId="77777777" w:rsidR="00776EED" w:rsidRPr="00EE50EC" w:rsidRDefault="00776EED" w:rsidP="00776EED">
      <w:pPr>
        <w:pStyle w:val="3Bulletedcopyblue"/>
        <w:numPr>
          <w:ilvl w:val="0"/>
          <w:numId w:val="0"/>
        </w:numPr>
        <w:ind w:left="340"/>
        <w:rPr>
          <w:lang w:val="en-GB" w:eastAsia="en-GB"/>
        </w:rPr>
      </w:pPr>
    </w:p>
    <w:p w14:paraId="69838B92" w14:textId="15946E4A" w:rsidR="00776EED" w:rsidRPr="003967CA" w:rsidRDefault="00B52AF4" w:rsidP="00776EED">
      <w:pPr>
        <w:pStyle w:val="Heading1"/>
        <w:rPr>
          <w:color w:val="7030A0"/>
          <w:lang w:eastAsia="en-GB"/>
        </w:rPr>
      </w:pPr>
      <w:bookmarkStart w:id="3" w:name="_Toc205993453"/>
      <w:r>
        <w:rPr>
          <w:color w:val="7030A0"/>
          <w:lang w:eastAsia="en-GB"/>
        </w:rPr>
        <w:t>3</w:t>
      </w:r>
      <w:r w:rsidR="00776EED" w:rsidRPr="003967CA">
        <w:rPr>
          <w:color w:val="7030A0"/>
          <w:lang w:eastAsia="en-GB"/>
        </w:rPr>
        <w:t xml:space="preserve">. </w:t>
      </w:r>
      <w:bookmarkStart w:id="4" w:name="_Toc491959681"/>
      <w:bookmarkStart w:id="5" w:name="_Toc11665020"/>
      <w:r w:rsidR="00776EED" w:rsidRPr="003967CA">
        <w:rPr>
          <w:color w:val="7030A0"/>
          <w:lang w:eastAsia="en-GB"/>
        </w:rPr>
        <w:t>Legislation and guidance</w:t>
      </w:r>
      <w:bookmarkEnd w:id="3"/>
      <w:bookmarkEnd w:id="4"/>
      <w:bookmarkEnd w:id="5"/>
    </w:p>
    <w:p w14:paraId="4D099379" w14:textId="77777777" w:rsidR="00776EED" w:rsidRDefault="00776EED" w:rsidP="00776EED">
      <w:pPr>
        <w:rPr>
          <w:lang w:val="en-GB" w:eastAsia="en-GB"/>
        </w:rPr>
      </w:pPr>
      <w:r>
        <w:rPr>
          <w:lang w:val="en-GB" w:eastAsia="en-GB"/>
        </w:rPr>
        <w:lastRenderedPageBreak/>
        <w:t xml:space="preserve">This policy is based on the </w:t>
      </w:r>
      <w:hyperlink r:id="rId14" w:history="1">
        <w:r w:rsidR="004322A3">
          <w:rPr>
            <w:color w:val="0072CC"/>
            <w:u w:val="single" w:color="0072CC"/>
            <w:lang w:eastAsia="en-GB"/>
          </w:rPr>
          <w:t>s</w:t>
        </w:r>
        <w:proofErr w:type="spellStart"/>
        <w:r>
          <w:rPr>
            <w:color w:val="0072CC"/>
            <w:u w:val="single" w:color="0072CC"/>
            <w:lang w:val="en-GB" w:eastAsia="en-GB"/>
          </w:rPr>
          <w:t>tatutory</w:t>
        </w:r>
        <w:proofErr w:type="spellEnd"/>
        <w:r>
          <w:rPr>
            <w:color w:val="0072CC"/>
            <w:u w:val="single" w:color="0072CC"/>
            <w:lang w:val="en-GB" w:eastAsia="en-GB"/>
          </w:rPr>
          <w:t xml:space="preserve"> </w:t>
        </w:r>
        <w:r w:rsidR="004322A3">
          <w:rPr>
            <w:color w:val="0072CC"/>
            <w:u w:val="single" w:color="0072CC"/>
            <w:lang w:eastAsia="en-GB"/>
          </w:rPr>
          <w:t>f</w:t>
        </w:r>
        <w:proofErr w:type="spellStart"/>
        <w:r>
          <w:rPr>
            <w:color w:val="0072CC"/>
            <w:u w:val="single" w:color="0072CC"/>
            <w:lang w:val="en-GB" w:eastAsia="en-GB"/>
          </w:rPr>
          <w:t>ramework</w:t>
        </w:r>
        <w:proofErr w:type="spellEnd"/>
        <w:r>
          <w:rPr>
            <w:color w:val="0072CC"/>
            <w:u w:val="single" w:color="0072CC"/>
            <w:lang w:val="en-GB" w:eastAsia="en-GB"/>
          </w:rPr>
          <w:t xml:space="preserve"> for the Early Years Foundation Stage</w:t>
        </w:r>
      </w:hyperlink>
      <w:r>
        <w:rPr>
          <w:lang w:val="en-GB" w:eastAsia="en-GB"/>
        </w:rPr>
        <w:t>, advice from the Department for Education</w:t>
      </w:r>
      <w:r w:rsidR="004322A3">
        <w:rPr>
          <w:lang w:eastAsia="en-GB"/>
        </w:rPr>
        <w:t xml:space="preserve"> (DfE)</w:t>
      </w:r>
      <w:r>
        <w:rPr>
          <w:lang w:val="en-GB" w:eastAsia="en-GB"/>
        </w:rPr>
        <w:t xml:space="preserve"> on </w:t>
      </w:r>
      <w:hyperlink r:id="rId15" w:history="1">
        <w:r>
          <w:rPr>
            <w:color w:val="0072CC"/>
            <w:u w:val="single" w:color="0072CC"/>
            <w:lang w:val="en-GB" w:eastAsia="en-GB"/>
          </w:rPr>
          <w:t>first aid in schools</w:t>
        </w:r>
      </w:hyperlink>
      <w:r>
        <w:rPr>
          <w:lang w:val="en-GB" w:eastAsia="en-GB"/>
        </w:rPr>
        <w:t xml:space="preserve"> and </w:t>
      </w:r>
      <w:hyperlink r:id="rId16" w:history="1">
        <w:r>
          <w:rPr>
            <w:color w:val="0072CC"/>
            <w:u w:val="single" w:color="0072CC"/>
            <w:lang w:val="en-GB" w:eastAsia="en-GB"/>
          </w:rPr>
          <w:t>health and safety in schools</w:t>
        </w:r>
      </w:hyperlink>
      <w:r>
        <w:rPr>
          <w:color w:val="0072CC"/>
          <w:u w:val="single" w:color="0072CC"/>
          <w:lang w:val="en-GB" w:eastAsia="en-GB"/>
        </w:rPr>
        <w:t>,</w:t>
      </w:r>
      <w:r>
        <w:rPr>
          <w:lang w:val="en-GB" w:eastAsia="en-GB"/>
        </w:rPr>
        <w:t xml:space="preserve"> guidance from the Health and Safety Executive (HSE) on </w:t>
      </w:r>
      <w:hyperlink r:id="rId17" w:history="1">
        <w:r>
          <w:rPr>
            <w:rStyle w:val="Hyperlink"/>
            <w:lang w:val="en-GB" w:eastAsia="en-GB"/>
          </w:rPr>
          <w:t>i</w:t>
        </w:r>
        <w:r w:rsidRPr="00A60D15">
          <w:rPr>
            <w:rStyle w:val="Hyperlink"/>
            <w:lang w:val="en-GB" w:eastAsia="en-GB"/>
          </w:rPr>
          <w:t>ncident reporting in schools</w:t>
        </w:r>
      </w:hyperlink>
      <w:r>
        <w:rPr>
          <w:lang w:val="en-GB" w:eastAsia="en-GB"/>
        </w:rPr>
        <w:t>, and the following legislation:</w:t>
      </w:r>
    </w:p>
    <w:p w14:paraId="10174085" w14:textId="77777777" w:rsidR="00734D1B" w:rsidRDefault="004F4174" w:rsidP="00734D1B">
      <w:pPr>
        <w:pStyle w:val="3Bulletedcopyblue"/>
        <w:rPr>
          <w:rFonts w:ascii="Times New Roman" w:eastAsia="Times New Roman" w:hAnsi="Times New Roman"/>
          <w:lang w:val="en-GB" w:eastAsia="en-GB"/>
        </w:rPr>
      </w:pPr>
      <w:hyperlink r:id="rId18" w:history="1">
        <w:r w:rsidR="00734D1B">
          <w:rPr>
            <w:color w:val="0072CC"/>
            <w:u w:val="single" w:color="0072CC"/>
            <w:lang w:val="en-GB" w:eastAsia="en-GB"/>
          </w:rPr>
          <w:t>The Health and Safety (First-Aid) Regulations 1981</w:t>
        </w:r>
      </w:hyperlink>
      <w:r w:rsidR="00734D1B">
        <w:rPr>
          <w:lang w:val="en-GB" w:eastAsia="en-GB"/>
        </w:rPr>
        <w:t>, which state that employers must provide adequate and appropriate equipment and facilities to enable first aid to be administered to employees, and qualified first aid personnel</w:t>
      </w:r>
    </w:p>
    <w:p w14:paraId="6712FA4B" w14:textId="77777777" w:rsidR="00734D1B" w:rsidRDefault="004F4174" w:rsidP="00734D1B">
      <w:pPr>
        <w:pStyle w:val="3Bulletedcopyblue"/>
        <w:rPr>
          <w:rFonts w:ascii="Times New Roman" w:eastAsia="Times New Roman" w:hAnsi="Times New Roman"/>
          <w:lang w:val="en-GB" w:eastAsia="en-GB"/>
        </w:rPr>
      </w:pPr>
      <w:hyperlink r:id="rId19" w:history="1">
        <w:r w:rsidR="00734D1B">
          <w:rPr>
            <w:color w:val="0072CC"/>
            <w:u w:val="single" w:color="0072CC"/>
            <w:lang w:val="en-GB" w:eastAsia="en-GB"/>
          </w:rPr>
          <w:t>The Management of Health and Safety at Work Regulations 1992</w:t>
        </w:r>
      </w:hyperlink>
      <w:r w:rsidR="00734D1B">
        <w:rPr>
          <w:lang w:val="en-GB" w:eastAsia="en-GB"/>
        </w:rPr>
        <w:t xml:space="preserve">, which require employers to </w:t>
      </w:r>
      <w:proofErr w:type="gramStart"/>
      <w:r w:rsidR="00734D1B">
        <w:rPr>
          <w:lang w:val="en-GB" w:eastAsia="en-GB"/>
        </w:rPr>
        <w:t>make an assessment of</w:t>
      </w:r>
      <w:proofErr w:type="gramEnd"/>
      <w:r w:rsidR="00734D1B">
        <w:rPr>
          <w:lang w:val="en-GB" w:eastAsia="en-GB"/>
        </w:rPr>
        <w:t xml:space="preserve"> the risks to the health and safety of their employees</w:t>
      </w:r>
    </w:p>
    <w:p w14:paraId="5E18F020" w14:textId="77777777" w:rsidR="00734D1B" w:rsidRDefault="004F4174" w:rsidP="00734D1B">
      <w:pPr>
        <w:pStyle w:val="3Bulletedcopyblue"/>
        <w:rPr>
          <w:rFonts w:ascii="Times New Roman" w:eastAsia="Times New Roman" w:hAnsi="Times New Roman"/>
          <w:lang w:val="en-GB" w:eastAsia="en-GB"/>
        </w:rPr>
      </w:pPr>
      <w:hyperlink r:id="rId20" w:history="1">
        <w:r w:rsidR="00734D1B">
          <w:rPr>
            <w:color w:val="0092CF"/>
            <w:u w:val="single" w:color="0092CF"/>
            <w:lang w:val="en-GB" w:eastAsia="en-GB"/>
          </w:rPr>
          <w:t>The Management of Health and Safety at Work Regulations 1999</w:t>
        </w:r>
      </w:hyperlink>
      <w:r w:rsidR="00734D1B">
        <w:rPr>
          <w:lang w:val="en-GB" w:eastAsia="en-GB"/>
        </w:rPr>
        <w:t>, which require employers to carry out risk assessments, </w:t>
      </w:r>
      <w:proofErr w:type="gramStart"/>
      <w:r w:rsidR="00734D1B">
        <w:rPr>
          <w:lang w:val="en-GB" w:eastAsia="en-GB"/>
        </w:rPr>
        <w:t>make arrangements</w:t>
      </w:r>
      <w:proofErr w:type="gramEnd"/>
      <w:r w:rsidR="00734D1B">
        <w:rPr>
          <w:lang w:val="en-GB" w:eastAsia="en-GB"/>
        </w:rPr>
        <w:t> to implement necessary measures, and arrange for appropriate information and training</w:t>
      </w:r>
    </w:p>
    <w:p w14:paraId="7DC0F681" w14:textId="77777777" w:rsidR="00734D1B" w:rsidRDefault="004F4174" w:rsidP="00734D1B">
      <w:pPr>
        <w:pStyle w:val="3Bulletedcopyblue"/>
        <w:rPr>
          <w:rFonts w:ascii="Times New Roman" w:eastAsia="Times New Roman" w:hAnsi="Times New Roman"/>
          <w:lang w:val="en-GB" w:eastAsia="en-GB"/>
        </w:rPr>
      </w:pPr>
      <w:hyperlink r:id="rId21" w:history="1">
        <w:r w:rsidR="00734D1B">
          <w:rPr>
            <w:color w:val="0072CC"/>
            <w:u w:val="single" w:color="0072CC"/>
            <w:lang w:val="en-GB" w:eastAsia="en-GB"/>
          </w:rPr>
          <w:t>The Reporting of Injuries, Diseases and Dangerous Occurrences Regulations (RIDDOR) 2013</w:t>
        </w:r>
      </w:hyperlink>
      <w:r w:rsidR="00734D1B">
        <w:rPr>
          <w:lang w:val="en-GB" w:eastAsia="en-GB"/>
        </w:rPr>
        <w:t>, which state that some accidents must be reported to the Health and Safety Executive (HSE), and set out the timeframe for this and how long records of such accidents must be kept</w:t>
      </w:r>
    </w:p>
    <w:p w14:paraId="36830528" w14:textId="57BFCFD7" w:rsidR="00734D1B" w:rsidRPr="00121851" w:rsidRDefault="004F4174" w:rsidP="00121851">
      <w:pPr>
        <w:pStyle w:val="3Bulletedcopyblue"/>
        <w:rPr>
          <w:rFonts w:ascii="Times New Roman" w:eastAsia="Times New Roman" w:hAnsi="Times New Roman"/>
          <w:lang w:val="en-GB" w:eastAsia="en-GB"/>
        </w:rPr>
      </w:pPr>
      <w:hyperlink r:id="rId22" w:history="1">
        <w:r w:rsidR="00734D1B">
          <w:rPr>
            <w:color w:val="0072CC"/>
            <w:u w:val="single" w:color="0072CC"/>
            <w:lang w:val="en-GB" w:eastAsia="en-GB"/>
          </w:rPr>
          <w:t>The Social Security (Claims and Payments) Regulations 1979</w:t>
        </w:r>
      </w:hyperlink>
      <w:r w:rsidR="00734D1B">
        <w:rPr>
          <w:lang w:val="en-GB" w:eastAsia="en-GB"/>
        </w:rPr>
        <w:t>, which set out rules on the retention of accident records</w:t>
      </w:r>
    </w:p>
    <w:p w14:paraId="5B2D304E" w14:textId="77777777" w:rsidR="00734D1B" w:rsidRDefault="004F4174" w:rsidP="00734D1B">
      <w:pPr>
        <w:pStyle w:val="3Bulletedcopyblue"/>
        <w:rPr>
          <w:rFonts w:ascii="Times New Roman" w:eastAsia="Times New Roman" w:hAnsi="Times New Roman"/>
          <w:lang w:val="en-GB" w:eastAsia="en-GB"/>
        </w:rPr>
      </w:pPr>
      <w:hyperlink r:id="rId23" w:history="1">
        <w:r w:rsidR="00734D1B">
          <w:rPr>
            <w:color w:val="0072CC"/>
            <w:u w:val="single" w:color="0072CC"/>
            <w:lang w:val="en-GB" w:eastAsia="en-GB"/>
          </w:rPr>
          <w:t>The Education (Independent School Standards) Regulations 2014</w:t>
        </w:r>
      </w:hyperlink>
      <w:r w:rsidR="00734D1B">
        <w:rPr>
          <w:lang w:val="en-GB" w:eastAsia="en-GB"/>
        </w:rPr>
        <w:t>, which require that suitable space is provided to cater for the medical and therapy needs of pupils</w:t>
      </w:r>
    </w:p>
    <w:p w14:paraId="6EDC9964" w14:textId="73EDB178" w:rsidR="00776EED" w:rsidRDefault="00776EED" w:rsidP="00776EED">
      <w:pPr>
        <w:pStyle w:val="1bodycopy"/>
        <w:rPr>
          <w:lang w:val="en-GB"/>
        </w:rPr>
      </w:pPr>
      <w:r w:rsidRPr="00EE50EC">
        <w:rPr>
          <w:lang w:val="en-GB"/>
        </w:rPr>
        <w:t>This policy complies with our trust’s funding agreement and articles of association.</w:t>
      </w:r>
    </w:p>
    <w:p w14:paraId="1FF58A57" w14:textId="77777777" w:rsidR="00776EED" w:rsidRPr="00EE50EC" w:rsidRDefault="00776EED" w:rsidP="00776EED">
      <w:pPr>
        <w:pStyle w:val="1bodycopy"/>
        <w:rPr>
          <w:lang w:val="en-GB"/>
        </w:rPr>
      </w:pPr>
    </w:p>
    <w:p w14:paraId="29C8EC92" w14:textId="1B1BD88D" w:rsidR="00776EED" w:rsidRPr="00454A0C" w:rsidRDefault="00454A0C" w:rsidP="00776EED">
      <w:pPr>
        <w:pStyle w:val="Heading1"/>
        <w:rPr>
          <w:color w:val="7030A0"/>
          <w:lang w:eastAsia="en-GB"/>
        </w:rPr>
      </w:pPr>
      <w:bookmarkStart w:id="6" w:name="_Toc205993454"/>
      <w:r w:rsidRPr="00454A0C">
        <w:rPr>
          <w:color w:val="7030A0"/>
          <w:lang w:eastAsia="en-GB"/>
        </w:rPr>
        <w:t>4</w:t>
      </w:r>
      <w:r w:rsidR="00776EED" w:rsidRPr="00454A0C">
        <w:rPr>
          <w:color w:val="7030A0"/>
          <w:lang w:eastAsia="en-GB"/>
        </w:rPr>
        <w:t xml:space="preserve">. </w:t>
      </w:r>
      <w:bookmarkStart w:id="7" w:name="_Toc491959682"/>
      <w:bookmarkStart w:id="8" w:name="_Toc11665021"/>
      <w:r w:rsidR="00776EED" w:rsidRPr="00454A0C">
        <w:rPr>
          <w:color w:val="7030A0"/>
          <w:lang w:eastAsia="en-GB"/>
        </w:rPr>
        <w:t>Roles and responsibilities</w:t>
      </w:r>
      <w:bookmarkEnd w:id="6"/>
      <w:bookmarkEnd w:id="7"/>
      <w:bookmarkEnd w:id="8"/>
    </w:p>
    <w:p w14:paraId="6D52F29A" w14:textId="7C041D97" w:rsidR="00776EED" w:rsidRPr="00EE50EC" w:rsidRDefault="00160C38" w:rsidP="00776EED">
      <w:pPr>
        <w:pStyle w:val="Subhead2"/>
        <w:rPr>
          <w:lang w:val="en-GB" w:eastAsia="en-GB"/>
        </w:rPr>
      </w:pPr>
      <w:r>
        <w:rPr>
          <w:lang w:val="en-GB" w:eastAsia="en-GB"/>
        </w:rPr>
        <w:t>4</w:t>
      </w:r>
      <w:r w:rsidR="00776EED" w:rsidRPr="00EE50EC">
        <w:rPr>
          <w:lang w:val="en-GB" w:eastAsia="en-GB"/>
        </w:rPr>
        <w:t>.1 Appointed person(s) and first aiders</w:t>
      </w:r>
    </w:p>
    <w:p w14:paraId="2231FD1A" w14:textId="3B772AB4" w:rsidR="00776EED" w:rsidRPr="00EE50EC" w:rsidRDefault="00776EED" w:rsidP="00776EED">
      <w:pPr>
        <w:pStyle w:val="1bodycopy"/>
        <w:rPr>
          <w:lang w:val="en-GB" w:eastAsia="en-GB"/>
        </w:rPr>
      </w:pPr>
      <w:r w:rsidRPr="00EE50EC">
        <w:rPr>
          <w:lang w:val="en-GB" w:eastAsia="en-GB"/>
        </w:rPr>
        <w:t xml:space="preserve">The appointed person(s) at each school </w:t>
      </w:r>
      <w:r w:rsidR="00AE5B1D">
        <w:rPr>
          <w:lang w:val="en-GB" w:eastAsia="en-GB"/>
        </w:rPr>
        <w:t>is</w:t>
      </w:r>
      <w:r w:rsidRPr="00EE50EC">
        <w:rPr>
          <w:lang w:val="en-GB" w:eastAsia="en-GB"/>
        </w:rPr>
        <w:t xml:space="preserve"> responsible for:</w:t>
      </w:r>
    </w:p>
    <w:p w14:paraId="72C78B5C" w14:textId="77777777" w:rsidR="00776EED" w:rsidRPr="00EE50EC" w:rsidRDefault="00776EED" w:rsidP="00776EED">
      <w:pPr>
        <w:pStyle w:val="3Bulletedcopyblue"/>
        <w:rPr>
          <w:lang w:val="en-GB" w:eastAsia="en-GB"/>
        </w:rPr>
      </w:pPr>
      <w:r w:rsidRPr="00EE50EC">
        <w:rPr>
          <w:lang w:val="en-GB" w:eastAsia="en-GB"/>
        </w:rPr>
        <w:t>Taking charge when someone is injured or becomes ill</w:t>
      </w:r>
    </w:p>
    <w:p w14:paraId="6C3A3C1C" w14:textId="742BD509" w:rsidR="00776EED" w:rsidRPr="00EE50EC" w:rsidRDefault="00CC64ED" w:rsidP="00776EED">
      <w:pPr>
        <w:pStyle w:val="3Bulletedcopyblue"/>
        <w:rPr>
          <w:lang w:val="en-GB" w:eastAsia="en-GB"/>
        </w:rPr>
      </w:pPr>
      <w:r>
        <w:rPr>
          <w:lang w:val="en-GB" w:eastAsia="en-GB"/>
        </w:rPr>
        <w:t>Making sure</w:t>
      </w:r>
      <w:r w:rsidRPr="00EE50EC">
        <w:rPr>
          <w:lang w:val="en-GB" w:eastAsia="en-GB"/>
        </w:rPr>
        <w:t xml:space="preserve"> </w:t>
      </w:r>
      <w:r w:rsidR="00776EED" w:rsidRPr="00EE50EC">
        <w:rPr>
          <w:lang w:val="en-GB" w:eastAsia="en-GB"/>
        </w:rPr>
        <w:t>there is an adequate supply of medical materials in first aid kits, and replenishing the contents of these kits</w:t>
      </w:r>
    </w:p>
    <w:p w14:paraId="1120E966" w14:textId="373F9E75" w:rsidR="00776EED" w:rsidRPr="00EE50EC" w:rsidRDefault="00CC64ED" w:rsidP="00776EED">
      <w:pPr>
        <w:pStyle w:val="3Bulletedcopyblue"/>
        <w:rPr>
          <w:lang w:val="en-GB" w:eastAsia="en-GB"/>
        </w:rPr>
      </w:pPr>
      <w:r>
        <w:rPr>
          <w:lang w:val="en-GB" w:eastAsia="en-GB"/>
        </w:rPr>
        <w:t>Making sure</w:t>
      </w:r>
      <w:r w:rsidRPr="00EE50EC">
        <w:rPr>
          <w:lang w:val="en-GB" w:eastAsia="en-GB"/>
        </w:rPr>
        <w:t xml:space="preserve"> </w:t>
      </w:r>
      <w:r w:rsidR="00776EED" w:rsidRPr="00EE50EC">
        <w:rPr>
          <w:lang w:val="en-GB" w:eastAsia="en-GB"/>
        </w:rPr>
        <w:t>that an ambulance or other professional medical help is summoned when appropriate</w:t>
      </w:r>
    </w:p>
    <w:p w14:paraId="36A69ED5" w14:textId="74DAE6CE" w:rsidR="00776EED" w:rsidRPr="00EE50EC" w:rsidRDefault="00776EED" w:rsidP="00776EED">
      <w:pPr>
        <w:pStyle w:val="1bodycopy"/>
        <w:rPr>
          <w:lang w:val="en-GB" w:eastAsia="en-GB"/>
        </w:rPr>
      </w:pPr>
      <w:r w:rsidRPr="00EE50EC">
        <w:rPr>
          <w:lang w:val="en-GB" w:eastAsia="en-GB"/>
        </w:rPr>
        <w:t xml:space="preserve">First aiders are trained and qualified to carry out the role (see section </w:t>
      </w:r>
      <w:r w:rsidR="004F4174">
        <w:rPr>
          <w:lang w:val="en-GB" w:eastAsia="en-GB"/>
        </w:rPr>
        <w:t>8</w:t>
      </w:r>
      <w:r w:rsidRPr="00EE50EC">
        <w:rPr>
          <w:lang w:val="en-GB" w:eastAsia="en-GB"/>
        </w:rPr>
        <w:t>) and are responsible for:</w:t>
      </w:r>
    </w:p>
    <w:p w14:paraId="312834BC" w14:textId="77777777" w:rsidR="00776EED" w:rsidRPr="00D55CCD" w:rsidRDefault="00776EED" w:rsidP="00776EED">
      <w:pPr>
        <w:pStyle w:val="3Bulletedcopyblue"/>
      </w:pPr>
      <w:r w:rsidRPr="00EE50EC">
        <w:rPr>
          <w:lang w:val="en-GB"/>
        </w:rPr>
        <w:t xml:space="preserve">Acting as </w:t>
      </w:r>
      <w:r w:rsidRPr="00D55CCD">
        <w:t>first responders to any incidents; they will assess the situation where there is an injured or ill person, and provide immediate and appropriate treatment</w:t>
      </w:r>
    </w:p>
    <w:p w14:paraId="6E7BE497" w14:textId="77777777" w:rsidR="00776EED" w:rsidRPr="00D55CCD" w:rsidRDefault="00776EED" w:rsidP="00776EED">
      <w:pPr>
        <w:pStyle w:val="3Bulletedcopyblue"/>
      </w:pPr>
      <w:r w:rsidRPr="00D55CCD">
        <w:t>Sending pupils home to recover, where necessary</w:t>
      </w:r>
    </w:p>
    <w:p w14:paraId="21FD5BF5" w14:textId="37A8518F" w:rsidR="00776EED" w:rsidRPr="00D55CCD" w:rsidRDefault="00776EED" w:rsidP="00776EED">
      <w:pPr>
        <w:pStyle w:val="3Bulletedcopyblue"/>
      </w:pPr>
      <w:r w:rsidRPr="00D55CCD">
        <w:t>Filling in an accident report on the same day</w:t>
      </w:r>
      <w:r>
        <w:t xml:space="preserve"> as</w:t>
      </w:r>
      <w:r w:rsidRPr="00D55CCD">
        <w:t>, or as soon as is reasonably practicable after</w:t>
      </w:r>
      <w:r>
        <w:t>,</w:t>
      </w:r>
      <w:r w:rsidRPr="00D55CCD">
        <w:t xml:space="preserve"> an incident</w:t>
      </w:r>
      <w:r w:rsidR="00F46816">
        <w:t>.</w:t>
      </w:r>
    </w:p>
    <w:p w14:paraId="0FBD9D73" w14:textId="77777777" w:rsidR="00776EED" w:rsidRPr="00EE50EC" w:rsidRDefault="00776EED" w:rsidP="00776EED">
      <w:pPr>
        <w:pStyle w:val="3Bulletedcopyblue"/>
        <w:rPr>
          <w:lang w:val="en-GB"/>
        </w:rPr>
      </w:pPr>
      <w:r w:rsidRPr="00D55CCD">
        <w:t>Keeping t</w:t>
      </w:r>
      <w:r w:rsidRPr="00EE50EC">
        <w:rPr>
          <w:lang w:val="en-GB"/>
        </w:rPr>
        <w:t>heir contact details up to date</w:t>
      </w:r>
    </w:p>
    <w:p w14:paraId="06328679" w14:textId="77777777" w:rsidR="004F4174" w:rsidRPr="00F8548A" w:rsidRDefault="00776EED" w:rsidP="004F4174">
      <w:pPr>
        <w:pStyle w:val="1bodycopy"/>
        <w:rPr>
          <w:rFonts w:ascii="Raleway" w:hAnsi="Raleway"/>
          <w:lang w:val="en-GB" w:eastAsia="en-GB"/>
        </w:rPr>
      </w:pPr>
      <w:r w:rsidRPr="00EE50EC">
        <w:rPr>
          <w:lang w:val="en-GB" w:eastAsia="en-GB"/>
        </w:rPr>
        <w:t xml:space="preserve">The </w:t>
      </w:r>
      <w:r w:rsidRPr="00B20A9E">
        <w:rPr>
          <w:lang w:val="en-GB" w:eastAsia="en-GB"/>
        </w:rPr>
        <w:t>school’s</w:t>
      </w:r>
      <w:r w:rsidR="00B20A9E">
        <w:rPr>
          <w:lang w:val="en-GB" w:eastAsia="en-GB"/>
        </w:rPr>
        <w:t xml:space="preserve"> appointed person</w:t>
      </w:r>
      <w:r w:rsidR="00D44A0C">
        <w:rPr>
          <w:lang w:val="en-GB" w:eastAsia="en-GB"/>
        </w:rPr>
        <w:t>(s) and/or first aiders</w:t>
      </w:r>
      <w:r w:rsidRPr="00B20A9E">
        <w:rPr>
          <w:lang w:val="en-GB" w:eastAsia="en-GB"/>
        </w:rPr>
        <w:t xml:space="preserve"> are</w:t>
      </w:r>
      <w:r w:rsidRPr="00EE50EC">
        <w:rPr>
          <w:lang w:val="en-GB" w:eastAsia="en-GB"/>
        </w:rPr>
        <w:t xml:space="preserve"> listed in </w:t>
      </w:r>
      <w:r w:rsidR="006652D3">
        <w:rPr>
          <w:lang w:val="en-GB" w:eastAsia="en-GB"/>
        </w:rPr>
        <w:t>the school office</w:t>
      </w:r>
      <w:r w:rsidRPr="00EE50EC">
        <w:rPr>
          <w:lang w:val="en-GB" w:eastAsia="en-GB"/>
        </w:rPr>
        <w:t xml:space="preserve">. </w:t>
      </w:r>
      <w:r w:rsidR="004F4174" w:rsidRPr="004F4174">
        <w:rPr>
          <w:rFonts w:ascii="Raleway" w:hAnsi="Raleway"/>
          <w:lang w:val="en-GB" w:eastAsia="en-GB"/>
        </w:rPr>
        <w:t>The school’s First Aid procedure is clearly displayed in the main office. In the EYFS, a list of all qualified First Aiders is also prominently displayed.</w:t>
      </w:r>
    </w:p>
    <w:p w14:paraId="784DF747" w14:textId="51BE2231" w:rsidR="00776EED" w:rsidRPr="00EE50EC" w:rsidRDefault="00776EED" w:rsidP="00776EED">
      <w:pPr>
        <w:pStyle w:val="1bodycopy"/>
        <w:rPr>
          <w:lang w:val="en-GB" w:eastAsia="en-GB"/>
        </w:rPr>
      </w:pPr>
    </w:p>
    <w:p w14:paraId="3F401468" w14:textId="77777777" w:rsidR="00776EED" w:rsidRPr="00EE50EC" w:rsidRDefault="00776EED" w:rsidP="00776EED">
      <w:pPr>
        <w:pStyle w:val="Subhead2"/>
        <w:rPr>
          <w:lang w:val="en-GB" w:eastAsia="en-GB"/>
        </w:rPr>
      </w:pPr>
      <w:r w:rsidRPr="00EE50EC">
        <w:rPr>
          <w:lang w:val="en-GB" w:eastAsia="en-GB"/>
        </w:rPr>
        <w:t>Appointed persons and first aiders in the central team office</w:t>
      </w:r>
    </w:p>
    <w:p w14:paraId="185BAA1B" w14:textId="330388FC" w:rsidR="00776EED" w:rsidRPr="00EE50EC" w:rsidRDefault="00776EED" w:rsidP="00776EED">
      <w:pPr>
        <w:pStyle w:val="1bodycopy"/>
        <w:rPr>
          <w:lang w:val="en-GB" w:eastAsia="en-GB"/>
        </w:rPr>
      </w:pPr>
      <w:r w:rsidRPr="00EE50EC">
        <w:rPr>
          <w:lang w:val="en-GB" w:eastAsia="en-GB"/>
        </w:rPr>
        <w:t xml:space="preserve">For the </w:t>
      </w:r>
      <w:r>
        <w:rPr>
          <w:lang w:val="en-GB" w:eastAsia="en-GB"/>
        </w:rPr>
        <w:t xml:space="preserve">trust’s </w:t>
      </w:r>
      <w:r w:rsidRPr="00EE50EC">
        <w:rPr>
          <w:lang w:val="en-GB" w:eastAsia="en-GB"/>
        </w:rPr>
        <w:t>central office, we have identified the need for</w:t>
      </w:r>
      <w:r w:rsidR="00F46816">
        <w:rPr>
          <w:lang w:val="en-GB" w:eastAsia="en-GB"/>
        </w:rPr>
        <w:t xml:space="preserve"> an appointed person</w:t>
      </w:r>
      <w:r w:rsidRPr="00EE50EC">
        <w:rPr>
          <w:lang w:val="en-GB" w:eastAsia="en-GB"/>
        </w:rPr>
        <w:t xml:space="preserve"> in line with </w:t>
      </w:r>
      <w:hyperlink r:id="rId24" w:history="1">
        <w:r w:rsidRPr="00EE50EC">
          <w:rPr>
            <w:color w:val="0072CC"/>
            <w:u w:val="single" w:color="0072CC"/>
            <w:lang w:val="en-GB" w:eastAsia="en-GB"/>
          </w:rPr>
          <w:t>HSE guidance</w:t>
        </w:r>
      </w:hyperlink>
      <w:r w:rsidRPr="00EE50EC">
        <w:rPr>
          <w:lang w:val="en-GB" w:eastAsia="en-GB"/>
        </w:rPr>
        <w:t xml:space="preserve"> on first aid at work.</w:t>
      </w:r>
    </w:p>
    <w:p w14:paraId="0F999CDC" w14:textId="1AEFE4AF" w:rsidR="00776EED" w:rsidRPr="00EE50EC" w:rsidRDefault="00776EED" w:rsidP="00776EED">
      <w:pPr>
        <w:pStyle w:val="1bodycopy"/>
        <w:rPr>
          <w:lang w:val="en-GB" w:eastAsia="en-GB"/>
        </w:rPr>
      </w:pPr>
      <w:r w:rsidRPr="00EE50EC">
        <w:rPr>
          <w:lang w:val="en-GB" w:eastAsia="en-GB"/>
        </w:rPr>
        <w:t>Other than sending pupils home, the responsibilities for the central team office are the same as those listed above for school-based staff.</w:t>
      </w:r>
    </w:p>
    <w:p w14:paraId="517D2BF4" w14:textId="4C2B778A" w:rsidR="00776EED" w:rsidRPr="00EE50EC" w:rsidRDefault="00160C38" w:rsidP="00776EED">
      <w:pPr>
        <w:pStyle w:val="Subhead2"/>
        <w:rPr>
          <w:lang w:val="en-GB" w:eastAsia="en-GB"/>
        </w:rPr>
      </w:pPr>
      <w:r>
        <w:rPr>
          <w:lang w:val="en-GB" w:eastAsia="en-GB"/>
        </w:rPr>
        <w:lastRenderedPageBreak/>
        <w:t>4</w:t>
      </w:r>
      <w:r w:rsidR="00776EED" w:rsidRPr="00EE50EC">
        <w:rPr>
          <w:lang w:val="en-GB" w:eastAsia="en-GB"/>
        </w:rPr>
        <w:t>.2</w:t>
      </w:r>
      <w:r w:rsidR="00776EED" w:rsidRPr="00EE50EC">
        <w:rPr>
          <w:color w:val="F15F22"/>
          <w:lang w:val="en-GB" w:eastAsia="en-GB"/>
        </w:rPr>
        <w:t xml:space="preserve"> </w:t>
      </w:r>
      <w:r w:rsidR="00776EED" w:rsidRPr="00EE50EC">
        <w:rPr>
          <w:lang w:val="en-GB" w:eastAsia="en-GB"/>
        </w:rPr>
        <w:t xml:space="preserve">The board of </w:t>
      </w:r>
      <w:r w:rsidR="00AB6B7E">
        <w:rPr>
          <w:lang w:val="en-GB" w:eastAsia="en-GB"/>
        </w:rPr>
        <w:t>directors</w:t>
      </w:r>
    </w:p>
    <w:p w14:paraId="4A0C14A5" w14:textId="0384CE4B" w:rsidR="00776EED" w:rsidRPr="00EE50EC" w:rsidRDefault="00776EED" w:rsidP="00776EED">
      <w:pPr>
        <w:pStyle w:val="1bodycopy"/>
        <w:rPr>
          <w:lang w:val="en-GB"/>
        </w:rPr>
      </w:pPr>
      <w:r w:rsidRPr="00EE50EC">
        <w:rPr>
          <w:lang w:val="en-GB"/>
        </w:rPr>
        <w:t>The board has ultimate responsibility for health and safety matters across the trust, but delegates operational matters and day-to-day tasks to</w:t>
      </w:r>
      <w:r>
        <w:rPr>
          <w:lang w:val="en-GB"/>
        </w:rPr>
        <w:t xml:space="preserve"> the headteacher </w:t>
      </w:r>
      <w:r w:rsidRPr="00EE50EC">
        <w:rPr>
          <w:lang w:val="en-GB"/>
        </w:rPr>
        <w:t xml:space="preserve">and </w:t>
      </w:r>
      <w:r w:rsidRPr="009740A7">
        <w:rPr>
          <w:lang w:val="en-GB"/>
        </w:rPr>
        <w:t>staff members</w:t>
      </w:r>
      <w:r>
        <w:rPr>
          <w:lang w:val="en-GB"/>
        </w:rPr>
        <w:t xml:space="preserve"> of each school</w:t>
      </w:r>
      <w:r w:rsidR="00AB6B7E">
        <w:rPr>
          <w:lang w:val="en-GB"/>
        </w:rPr>
        <w:t xml:space="preserve"> and the </w:t>
      </w:r>
      <w:r w:rsidR="00377108">
        <w:rPr>
          <w:lang w:val="en-GB"/>
        </w:rPr>
        <w:t xml:space="preserve">appointed person at the trust’s central office. </w:t>
      </w:r>
    </w:p>
    <w:p w14:paraId="4C80D216" w14:textId="1DCD42FC" w:rsidR="00776EED" w:rsidRPr="00EE50EC" w:rsidRDefault="00160C38" w:rsidP="00776EED">
      <w:pPr>
        <w:pStyle w:val="Subhead2"/>
        <w:rPr>
          <w:lang w:val="en-GB" w:eastAsia="en-GB"/>
        </w:rPr>
      </w:pPr>
      <w:r>
        <w:rPr>
          <w:lang w:val="en-GB" w:eastAsia="en-GB"/>
        </w:rPr>
        <w:t>4</w:t>
      </w:r>
      <w:r w:rsidR="00776EED" w:rsidRPr="00EE50EC">
        <w:rPr>
          <w:lang w:val="en-GB" w:eastAsia="en-GB"/>
        </w:rPr>
        <w:t>.3 The headteacher</w:t>
      </w:r>
    </w:p>
    <w:p w14:paraId="05086F29" w14:textId="77777777" w:rsidR="00776EED" w:rsidRPr="00EE50EC" w:rsidRDefault="00776EED" w:rsidP="00776EED">
      <w:pPr>
        <w:pStyle w:val="1bodycopy"/>
        <w:rPr>
          <w:lang w:val="en-GB"/>
        </w:rPr>
      </w:pPr>
      <w:r w:rsidRPr="00EE50EC">
        <w:rPr>
          <w:lang w:val="en-GB"/>
        </w:rPr>
        <w:t>The headteacher is responsible for local implementation of the policy, including:</w:t>
      </w:r>
    </w:p>
    <w:p w14:paraId="2F9D3137" w14:textId="168BEE42" w:rsidR="00776EED" w:rsidRPr="00EE50EC" w:rsidRDefault="00BE6D42" w:rsidP="00776EED">
      <w:pPr>
        <w:pStyle w:val="3Bulletedcopyblue"/>
        <w:rPr>
          <w:lang w:val="en-GB" w:eastAsia="en-GB"/>
        </w:rPr>
      </w:pPr>
      <w:r>
        <w:rPr>
          <w:lang w:val="en-GB" w:eastAsia="en-GB"/>
        </w:rPr>
        <w:t>Making sure</w:t>
      </w:r>
      <w:r w:rsidR="00776EED" w:rsidRPr="00EE50EC">
        <w:rPr>
          <w:lang w:val="en-GB" w:eastAsia="en-GB"/>
        </w:rPr>
        <w:t xml:space="preserve"> that an appropriate number of</w:t>
      </w:r>
      <w:r w:rsidR="00377108">
        <w:rPr>
          <w:lang w:val="en-GB" w:eastAsia="en-GB"/>
        </w:rPr>
        <w:t xml:space="preserve"> appointed persons and/or trained first </w:t>
      </w:r>
      <w:r w:rsidR="00FE777B">
        <w:rPr>
          <w:lang w:val="en-GB" w:eastAsia="en-GB"/>
        </w:rPr>
        <w:t>aid personnel</w:t>
      </w:r>
      <w:r w:rsidR="00776EED" w:rsidRPr="00EE50EC">
        <w:rPr>
          <w:lang w:val="en-GB" w:eastAsia="en-GB"/>
        </w:rPr>
        <w:t xml:space="preserve"> are present in the school at all times </w:t>
      </w:r>
    </w:p>
    <w:p w14:paraId="3C75E319" w14:textId="61F9B163" w:rsidR="00776EED" w:rsidRDefault="00BE6D42" w:rsidP="00776EED">
      <w:pPr>
        <w:pStyle w:val="3Bulletedcopyblue"/>
        <w:rPr>
          <w:lang w:val="en-GB" w:eastAsia="en-GB"/>
        </w:rPr>
      </w:pPr>
      <w:r>
        <w:rPr>
          <w:lang w:val="en-GB" w:eastAsia="en-GB"/>
        </w:rPr>
        <w:t>Making sure</w:t>
      </w:r>
      <w:r w:rsidR="00776EED" w:rsidRPr="00EE50EC">
        <w:rPr>
          <w:lang w:val="en-GB" w:eastAsia="en-GB"/>
        </w:rPr>
        <w:t xml:space="preserve"> that first aiders have an appropriate qualification, keep training up to date and remain competent to perform their role</w:t>
      </w:r>
    </w:p>
    <w:p w14:paraId="119600F0" w14:textId="062E7545" w:rsidR="00776EED" w:rsidRPr="00131F7A" w:rsidRDefault="00BE6D42" w:rsidP="00776EED">
      <w:pPr>
        <w:pStyle w:val="3Bulletedcopyblue"/>
        <w:rPr>
          <w:lang w:val="en-GB" w:eastAsia="en-GB"/>
        </w:rPr>
      </w:pPr>
      <w:r>
        <w:rPr>
          <w:lang w:val="en-GB" w:eastAsia="en-GB"/>
        </w:rPr>
        <w:t>Making sure</w:t>
      </w:r>
      <w:r w:rsidRPr="00EE50EC">
        <w:rPr>
          <w:lang w:val="en-GB" w:eastAsia="en-GB"/>
        </w:rPr>
        <w:t xml:space="preserve"> </w:t>
      </w:r>
      <w:r w:rsidR="00776EED" w:rsidRPr="00EE50EC">
        <w:rPr>
          <w:lang w:val="en-GB" w:eastAsia="en-GB"/>
        </w:rPr>
        <w:t>all staff are aware of first aid procedures</w:t>
      </w:r>
      <w:r>
        <w:rPr>
          <w:lang w:val="en-GB" w:eastAsia="en-GB"/>
        </w:rPr>
        <w:t>,</w:t>
      </w:r>
      <w:r w:rsidR="00776EED" w:rsidRPr="00131F7A">
        <w:rPr>
          <w:lang w:val="en-GB" w:eastAsia="en-GB"/>
        </w:rPr>
        <w:t xml:space="preserve"> including</w:t>
      </w:r>
      <w:r>
        <w:rPr>
          <w:lang w:val="en-GB" w:eastAsia="en-GB"/>
        </w:rPr>
        <w:t>,</w:t>
      </w:r>
      <w:r w:rsidR="00776EED" w:rsidRPr="00131F7A">
        <w:rPr>
          <w:lang w:val="en-GB" w:eastAsia="en-GB"/>
        </w:rPr>
        <w:t xml:space="preserve"> but not limited to</w:t>
      </w:r>
      <w:r>
        <w:rPr>
          <w:lang w:val="en-GB" w:eastAsia="en-GB"/>
        </w:rPr>
        <w:t>,</w:t>
      </w:r>
      <w:r w:rsidR="00776EED" w:rsidRPr="00131F7A">
        <w:rPr>
          <w:lang w:val="en-GB" w:eastAsia="en-GB"/>
        </w:rPr>
        <w:t xml:space="preserve"> the location of equipment, facilities and first aid personnel and the procedures for monitoring and reviewing the school’s first aid needs</w:t>
      </w:r>
    </w:p>
    <w:p w14:paraId="42AEBC46" w14:textId="22726340" w:rsidR="00776EED" w:rsidRDefault="00BE6D42" w:rsidP="00776EED">
      <w:pPr>
        <w:pStyle w:val="3Bulletedcopyblue"/>
        <w:rPr>
          <w:rFonts w:ascii="Times New Roman" w:eastAsia="Times New Roman" w:hAnsi="Times New Roman"/>
          <w:lang w:val="en-GB" w:eastAsia="en-GB"/>
        </w:rPr>
      </w:pPr>
      <w:r>
        <w:rPr>
          <w:lang w:val="en-GB" w:eastAsia="en-GB"/>
        </w:rPr>
        <w:t xml:space="preserve">Making sure </w:t>
      </w:r>
      <w:r w:rsidR="00776EED">
        <w:rPr>
          <w:lang w:val="en-GB" w:eastAsia="en-GB"/>
        </w:rPr>
        <w:t>appropriate risk assessments are completed and appropriate measures are put in place</w:t>
      </w:r>
    </w:p>
    <w:p w14:paraId="44798F0A" w14:textId="5C777C30" w:rsidR="00776EED" w:rsidRPr="00EE50EC" w:rsidRDefault="00776EED" w:rsidP="00776EED">
      <w:pPr>
        <w:pStyle w:val="3Bulletedcopyblue"/>
        <w:rPr>
          <w:lang w:val="en-GB" w:eastAsia="en-GB"/>
        </w:rPr>
      </w:pPr>
      <w:r w:rsidRPr="00EE50EC">
        <w:rPr>
          <w:lang w:val="en-GB" w:eastAsia="en-GB"/>
        </w:rPr>
        <w:t xml:space="preserve">Undertaking, or </w:t>
      </w:r>
      <w:r w:rsidR="006E7E8F">
        <w:rPr>
          <w:lang w:val="en-GB" w:eastAsia="en-GB"/>
        </w:rPr>
        <w:t>making sure</w:t>
      </w:r>
      <w:r w:rsidR="006E7E8F" w:rsidRPr="00EE50EC">
        <w:rPr>
          <w:lang w:val="en-GB" w:eastAsia="en-GB"/>
        </w:rPr>
        <w:t xml:space="preserve"> </w:t>
      </w:r>
      <w:r w:rsidRPr="00EE50EC">
        <w:rPr>
          <w:lang w:val="en-GB" w:eastAsia="en-GB"/>
        </w:rPr>
        <w:t>that managers undertake, risk assessments, as appropriate, and that appropriate measures are put in place</w:t>
      </w:r>
    </w:p>
    <w:p w14:paraId="067142A9" w14:textId="1202B237" w:rsidR="00776EED" w:rsidRPr="00EE50EC" w:rsidRDefault="007475A0" w:rsidP="00776EED">
      <w:pPr>
        <w:pStyle w:val="3Bulletedcopyblue"/>
        <w:rPr>
          <w:lang w:val="en-GB" w:eastAsia="en-GB"/>
        </w:rPr>
      </w:pPr>
      <w:r>
        <w:rPr>
          <w:lang w:val="en-GB" w:eastAsia="en-GB"/>
        </w:rPr>
        <w:t>Making sure</w:t>
      </w:r>
      <w:r w:rsidR="00776EED" w:rsidRPr="00EE50EC">
        <w:rPr>
          <w:lang w:val="en-GB" w:eastAsia="en-GB"/>
        </w:rPr>
        <w:t xml:space="preserve"> that adequate space is available for catering to the medical needs of pupils</w:t>
      </w:r>
    </w:p>
    <w:p w14:paraId="42170092" w14:textId="77777777" w:rsidR="00776EED" w:rsidRPr="00EE50EC" w:rsidRDefault="00776EED" w:rsidP="00776EED">
      <w:pPr>
        <w:pStyle w:val="3Bulletedcopyblue"/>
        <w:rPr>
          <w:lang w:val="en-GB" w:eastAsia="en-GB"/>
        </w:rPr>
      </w:pPr>
      <w:r w:rsidRPr="00EE50EC">
        <w:rPr>
          <w:lang w:val="en-GB" w:eastAsia="en-GB"/>
        </w:rPr>
        <w:t xml:space="preserve">Reporting specified incidents to the HSE when necessary (see section 6) </w:t>
      </w:r>
    </w:p>
    <w:p w14:paraId="077DBD34" w14:textId="2BDAF7B8" w:rsidR="00776EED" w:rsidRPr="00EE50EC" w:rsidRDefault="00160C38" w:rsidP="00776EED">
      <w:pPr>
        <w:pStyle w:val="Subhead2"/>
        <w:rPr>
          <w:lang w:val="en-GB"/>
        </w:rPr>
      </w:pPr>
      <w:r>
        <w:rPr>
          <w:lang w:val="en-GB"/>
        </w:rPr>
        <w:t>4</w:t>
      </w:r>
      <w:r w:rsidR="00776EED" w:rsidRPr="00EE50EC">
        <w:rPr>
          <w:lang w:val="en-GB"/>
        </w:rPr>
        <w:t>.4 School staff</w:t>
      </w:r>
    </w:p>
    <w:p w14:paraId="7DD03766" w14:textId="77777777" w:rsidR="00776EED" w:rsidRPr="00EE50EC" w:rsidRDefault="00776EED" w:rsidP="00776EED">
      <w:pPr>
        <w:pStyle w:val="1bodycopy"/>
        <w:rPr>
          <w:lang w:val="en-GB" w:eastAsia="en-GB"/>
        </w:rPr>
      </w:pPr>
      <w:r w:rsidRPr="00EE50EC">
        <w:rPr>
          <w:lang w:val="en-GB" w:eastAsia="en-GB"/>
        </w:rPr>
        <w:t>All school staff are responsible for:</w:t>
      </w:r>
    </w:p>
    <w:p w14:paraId="37EA3725" w14:textId="1ED3F614" w:rsidR="00776EED" w:rsidRDefault="007475A0" w:rsidP="00776EED">
      <w:pPr>
        <w:numPr>
          <w:ilvl w:val="0"/>
          <w:numId w:val="22"/>
        </w:numPr>
        <w:ind w:left="340" w:hanging="261"/>
        <w:rPr>
          <w:rFonts w:ascii="Times New Roman" w:eastAsia="Times New Roman" w:hAnsi="Times New Roman"/>
          <w:lang w:val="en-GB" w:eastAsia="en-GB"/>
        </w:rPr>
      </w:pPr>
      <w:r>
        <w:rPr>
          <w:lang w:val="en-GB" w:eastAsia="en-GB"/>
        </w:rPr>
        <w:t xml:space="preserve">Making sure </w:t>
      </w:r>
      <w:r w:rsidR="00776EED">
        <w:rPr>
          <w:lang w:val="en-GB" w:eastAsia="en-GB"/>
        </w:rPr>
        <w:t>they follow first aid procedures</w:t>
      </w:r>
    </w:p>
    <w:p w14:paraId="2F526048" w14:textId="7C1D79FB" w:rsidR="00776EED" w:rsidRDefault="007475A0" w:rsidP="00776EED">
      <w:pPr>
        <w:numPr>
          <w:ilvl w:val="0"/>
          <w:numId w:val="22"/>
        </w:numPr>
        <w:ind w:left="340" w:hanging="261"/>
        <w:rPr>
          <w:rFonts w:ascii="Times New Roman" w:eastAsia="Times New Roman" w:hAnsi="Times New Roman"/>
          <w:lang w:val="en-GB" w:eastAsia="en-GB"/>
        </w:rPr>
      </w:pPr>
      <w:r>
        <w:rPr>
          <w:lang w:val="en-GB" w:eastAsia="en-GB"/>
        </w:rPr>
        <w:t xml:space="preserve">Making sure </w:t>
      </w:r>
      <w:r w:rsidR="00776EED">
        <w:rPr>
          <w:lang w:val="en-GB" w:eastAsia="en-GB"/>
        </w:rPr>
        <w:t xml:space="preserve">they know who the </w:t>
      </w:r>
      <w:r w:rsidR="00160C38">
        <w:rPr>
          <w:lang w:val="en-GB" w:eastAsia="en-GB"/>
        </w:rPr>
        <w:t>first aiders and/or appointed persons</w:t>
      </w:r>
      <w:r w:rsidR="00776EED">
        <w:rPr>
          <w:lang w:val="en-GB" w:eastAsia="en-GB"/>
        </w:rPr>
        <w:t xml:space="preserve"> in school are</w:t>
      </w:r>
    </w:p>
    <w:p w14:paraId="06447BD5" w14:textId="48D7A327" w:rsidR="00776EED" w:rsidRDefault="00776EED" w:rsidP="00776EED">
      <w:pPr>
        <w:numPr>
          <w:ilvl w:val="0"/>
          <w:numId w:val="22"/>
        </w:numPr>
        <w:ind w:left="340" w:hanging="261"/>
        <w:rPr>
          <w:rFonts w:ascii="Times New Roman" w:eastAsia="Times New Roman" w:hAnsi="Times New Roman"/>
          <w:lang w:val="en-GB" w:eastAsia="en-GB"/>
        </w:rPr>
      </w:pPr>
      <w:r>
        <w:rPr>
          <w:lang w:val="en-GB" w:eastAsia="en-GB"/>
        </w:rPr>
        <w:t>Completing accident report</w:t>
      </w:r>
      <w:r w:rsidR="002C10B4">
        <w:rPr>
          <w:lang w:val="en-GB" w:eastAsia="en-GB"/>
        </w:rPr>
        <w:t>s</w:t>
      </w:r>
      <w:r>
        <w:rPr>
          <w:lang w:val="en-GB" w:eastAsia="en-GB"/>
        </w:rPr>
        <w:t xml:space="preserve"> for all incidents they attend to where a</w:t>
      </w:r>
      <w:r w:rsidR="002C10B4">
        <w:rPr>
          <w:lang w:val="en-GB" w:eastAsia="en-GB"/>
        </w:rPr>
        <w:t xml:space="preserve"> first aider/appointed person</w:t>
      </w:r>
      <w:r>
        <w:rPr>
          <w:lang w:val="en-GB" w:eastAsia="en-GB"/>
        </w:rPr>
        <w:t xml:space="preserve"> is not called </w:t>
      </w:r>
    </w:p>
    <w:p w14:paraId="0C4F4D69" w14:textId="5B90743D" w:rsidR="00776EED" w:rsidRPr="009740A7" w:rsidRDefault="00776EED" w:rsidP="00776EED">
      <w:pPr>
        <w:numPr>
          <w:ilvl w:val="0"/>
          <w:numId w:val="22"/>
        </w:numPr>
        <w:ind w:left="340" w:hanging="261"/>
        <w:rPr>
          <w:rFonts w:ascii="Times New Roman" w:eastAsia="Times New Roman" w:hAnsi="Times New Roman"/>
          <w:lang w:val="en-GB" w:eastAsia="en-GB"/>
        </w:rPr>
      </w:pPr>
      <w:r>
        <w:rPr>
          <w:lang w:val="en-GB" w:eastAsia="en-GB"/>
        </w:rPr>
        <w:t xml:space="preserve">Informing the headteacher or their </w:t>
      </w:r>
      <w:r w:rsidR="002C10B4">
        <w:rPr>
          <w:lang w:val="en-GB" w:eastAsia="en-GB"/>
        </w:rPr>
        <w:t xml:space="preserve">line </w:t>
      </w:r>
      <w:r>
        <w:rPr>
          <w:lang w:val="en-GB" w:eastAsia="en-GB"/>
        </w:rPr>
        <w:t>manager of any specific health conditions or first aid needs</w:t>
      </w:r>
    </w:p>
    <w:p w14:paraId="59595D01" w14:textId="77777777" w:rsidR="00776EED" w:rsidRDefault="00776EED" w:rsidP="00776EED">
      <w:pPr>
        <w:ind w:left="340"/>
        <w:rPr>
          <w:rFonts w:ascii="Times New Roman" w:eastAsia="Times New Roman" w:hAnsi="Times New Roman"/>
          <w:lang w:val="en-GB" w:eastAsia="en-GB"/>
        </w:rPr>
      </w:pPr>
    </w:p>
    <w:p w14:paraId="5451E17A" w14:textId="5642777B" w:rsidR="00776EED" w:rsidRPr="002C10B4" w:rsidRDefault="00160C38" w:rsidP="00776EED">
      <w:pPr>
        <w:pStyle w:val="Heading1"/>
        <w:rPr>
          <w:color w:val="7030A0"/>
          <w:lang w:eastAsia="en-GB"/>
        </w:rPr>
      </w:pPr>
      <w:bookmarkStart w:id="9" w:name="_Toc205993455"/>
      <w:r w:rsidRPr="002C10B4">
        <w:rPr>
          <w:color w:val="7030A0"/>
          <w:lang w:eastAsia="en-GB"/>
        </w:rPr>
        <w:t>5</w:t>
      </w:r>
      <w:r w:rsidR="00776EED" w:rsidRPr="002C10B4">
        <w:rPr>
          <w:color w:val="7030A0"/>
          <w:lang w:eastAsia="en-GB"/>
        </w:rPr>
        <w:t xml:space="preserve">. </w:t>
      </w:r>
      <w:bookmarkStart w:id="10" w:name="_Toc491959683"/>
      <w:bookmarkStart w:id="11" w:name="_Toc11665022"/>
      <w:r w:rsidR="00776EED" w:rsidRPr="002C10B4">
        <w:rPr>
          <w:color w:val="7030A0"/>
          <w:lang w:eastAsia="en-GB"/>
        </w:rPr>
        <w:t>First aid procedures</w:t>
      </w:r>
      <w:bookmarkEnd w:id="9"/>
      <w:bookmarkEnd w:id="10"/>
      <w:bookmarkEnd w:id="11"/>
    </w:p>
    <w:p w14:paraId="53684B50" w14:textId="68B3A6FA" w:rsidR="00776EED" w:rsidRPr="00EE50EC" w:rsidRDefault="001F2FF0" w:rsidP="00776EED">
      <w:pPr>
        <w:pStyle w:val="Subhead2"/>
        <w:rPr>
          <w:lang w:val="en-GB" w:eastAsia="en-GB"/>
        </w:rPr>
      </w:pPr>
      <w:r>
        <w:rPr>
          <w:lang w:val="en-GB" w:eastAsia="en-GB"/>
        </w:rPr>
        <w:t>5</w:t>
      </w:r>
      <w:r w:rsidR="00776EED" w:rsidRPr="00EE50EC">
        <w:rPr>
          <w:lang w:val="en-GB" w:eastAsia="en-GB"/>
        </w:rPr>
        <w:t>.1 In-school procedures</w:t>
      </w:r>
    </w:p>
    <w:p w14:paraId="631E11B4" w14:textId="77777777" w:rsidR="00776EED" w:rsidRPr="00EE50EC" w:rsidRDefault="00776EED" w:rsidP="00776EED">
      <w:pPr>
        <w:pStyle w:val="1bodycopy"/>
        <w:rPr>
          <w:lang w:val="en-GB" w:eastAsia="en-GB"/>
        </w:rPr>
      </w:pPr>
      <w:r w:rsidRPr="00EE50EC">
        <w:rPr>
          <w:lang w:val="en-GB" w:eastAsia="en-GB"/>
        </w:rPr>
        <w:t>In the event of an accident resulting in injury:</w:t>
      </w:r>
    </w:p>
    <w:p w14:paraId="139A17D6" w14:textId="77777777" w:rsidR="00776EED" w:rsidRPr="00EE50EC" w:rsidRDefault="00776EED" w:rsidP="00776EED">
      <w:pPr>
        <w:pStyle w:val="3Bulletedcopyblue"/>
        <w:rPr>
          <w:lang w:val="en-GB" w:eastAsia="en-GB"/>
        </w:rPr>
      </w:pPr>
      <w:r w:rsidRPr="00EE50EC">
        <w:rPr>
          <w:lang w:val="en-GB" w:eastAsia="en-GB"/>
        </w:rPr>
        <w:t xml:space="preserve">The closest member of staff present will assess the seriousness of the injury and seek the assistance of a qualified first aider, if appropriate, who will provide the required first aid treatment </w:t>
      </w:r>
    </w:p>
    <w:p w14:paraId="1991205F" w14:textId="77777777" w:rsidR="00776EED" w:rsidRDefault="00776EED" w:rsidP="00776EED">
      <w:pPr>
        <w:pStyle w:val="3Bulletedcopyblue"/>
        <w:rPr>
          <w:lang w:val="en-GB" w:eastAsia="en-GB"/>
        </w:rPr>
      </w:pPr>
      <w:r w:rsidRPr="00EE50EC">
        <w:rPr>
          <w:lang w:val="en-GB" w:eastAsia="en-GB"/>
        </w:rPr>
        <w:t xml:space="preserve">The first aider, if called, will assess the injury and decide if further assistance is needed from a </w:t>
      </w:r>
      <w:r w:rsidRPr="00131F7A">
        <w:rPr>
          <w:lang w:val="en-GB" w:eastAsia="en-GB"/>
        </w:rPr>
        <w:t>colleague or the emergency services. They will remain on the scene until help arrives</w:t>
      </w:r>
    </w:p>
    <w:p w14:paraId="1916B387" w14:textId="7B9421CE" w:rsidR="006D05EC" w:rsidRPr="00131F7A" w:rsidRDefault="006D05EC" w:rsidP="00776EED">
      <w:pPr>
        <w:pStyle w:val="3Bulletedcopyblue"/>
        <w:rPr>
          <w:lang w:val="en-GB" w:eastAsia="en-GB"/>
        </w:rPr>
      </w:pPr>
      <w:r>
        <w:rPr>
          <w:lang w:val="en-GB" w:eastAsia="en-GB"/>
        </w:rPr>
        <w:t xml:space="preserve">In the event of a head injury parents will always be contacted. </w:t>
      </w:r>
    </w:p>
    <w:p w14:paraId="6F9395C1" w14:textId="77777777" w:rsidR="00776EED" w:rsidRPr="00131F7A" w:rsidRDefault="00776EED" w:rsidP="00776EED">
      <w:pPr>
        <w:pStyle w:val="3Bulletedcopyblue"/>
        <w:rPr>
          <w:lang w:val="en-GB" w:eastAsia="en-GB"/>
        </w:rPr>
      </w:pPr>
      <w:r w:rsidRPr="00131F7A">
        <w:rPr>
          <w:lang w:val="en-GB" w:eastAsia="en-GB"/>
        </w:rPr>
        <w:t>If the injured person (or their parents</w:t>
      </w:r>
      <w:r w:rsidR="002328D6">
        <w:rPr>
          <w:lang w:val="en-GB" w:eastAsia="en-GB"/>
        </w:rPr>
        <w:t>/carers</w:t>
      </w:r>
      <w:r w:rsidRPr="00131F7A">
        <w:rPr>
          <w:lang w:val="en-GB" w:eastAsia="en-GB"/>
        </w:rPr>
        <w:t>, in the case of pupils) has not provided their consent to the school to receive first aid, the first aider will act in accordance with the alternative arrangements (for example, contacting a medical professional to deliver the treatment)</w:t>
      </w:r>
    </w:p>
    <w:p w14:paraId="0BE504A1" w14:textId="77777777" w:rsidR="00776EED" w:rsidRPr="00EE50EC" w:rsidRDefault="00776EED" w:rsidP="00776EED">
      <w:pPr>
        <w:pStyle w:val="3Bulletedcopyblue"/>
        <w:rPr>
          <w:lang w:val="en-GB" w:eastAsia="en-GB"/>
        </w:rPr>
      </w:pPr>
      <w:r w:rsidRPr="00EE50EC">
        <w:rPr>
          <w:lang w:val="en-GB" w:eastAsia="en-GB"/>
        </w:rPr>
        <w:t>The first aider will also decide whether the injured person should be moved or placed in a recovery position</w:t>
      </w:r>
    </w:p>
    <w:p w14:paraId="6BEF3D2C" w14:textId="4C64A1D7" w:rsidR="00776EED" w:rsidRPr="004F4174" w:rsidRDefault="00776EED" w:rsidP="004F4174">
      <w:pPr>
        <w:pStyle w:val="3Bulletedcopyblue"/>
        <w:rPr>
          <w:rFonts w:ascii="Raleway" w:hAnsi="Raleway"/>
          <w:lang w:val="en-GB" w:eastAsia="en-GB"/>
        </w:rPr>
      </w:pPr>
      <w:r w:rsidRPr="00EE50EC">
        <w:rPr>
          <w:lang w:val="en-GB" w:eastAsia="en-GB"/>
        </w:rPr>
        <w:lastRenderedPageBreak/>
        <w:t>If the first aider judges that a pupil is too unwell to remain in school,</w:t>
      </w:r>
      <w:r w:rsidR="00A348F6">
        <w:rPr>
          <w:lang w:val="en-GB" w:eastAsia="en-GB"/>
        </w:rPr>
        <w:t xml:space="preserve"> </w:t>
      </w:r>
      <w:r w:rsidR="00EA2417">
        <w:rPr>
          <w:lang w:val="en-GB" w:eastAsia="en-GB"/>
        </w:rPr>
        <w:t xml:space="preserve">SLT will be consulted and will ask an appropriate member of staff to </w:t>
      </w:r>
      <w:r w:rsidR="00A348F6" w:rsidRPr="00EA2417">
        <w:rPr>
          <w:lang w:val="en-GB" w:eastAsia="en-GB"/>
        </w:rPr>
        <w:t xml:space="preserve">contact </w:t>
      </w:r>
      <w:r w:rsidRPr="00EA2417">
        <w:rPr>
          <w:lang w:val="en-GB" w:eastAsia="en-GB"/>
        </w:rPr>
        <w:t>parents</w:t>
      </w:r>
      <w:r w:rsidR="002328D6" w:rsidRPr="00EA2417">
        <w:rPr>
          <w:lang w:val="en-GB" w:eastAsia="en-GB"/>
        </w:rPr>
        <w:t>/carers</w:t>
      </w:r>
      <w:r w:rsidRPr="00EA2417">
        <w:rPr>
          <w:lang w:val="en-GB" w:eastAsia="en-GB"/>
        </w:rPr>
        <w:t xml:space="preserve"> and</w:t>
      </w:r>
      <w:r w:rsidR="00A348F6" w:rsidRPr="00EA2417">
        <w:rPr>
          <w:lang w:val="en-GB" w:eastAsia="en-GB"/>
        </w:rPr>
        <w:t xml:space="preserve"> </w:t>
      </w:r>
      <w:r w:rsidRPr="00EA2417">
        <w:rPr>
          <w:lang w:val="en-GB" w:eastAsia="en-GB"/>
        </w:rPr>
        <w:t>ask</w:t>
      </w:r>
      <w:r w:rsidR="00A348F6" w:rsidRPr="00EA2417">
        <w:rPr>
          <w:lang w:val="en-GB" w:eastAsia="en-GB"/>
        </w:rPr>
        <w:t xml:space="preserve"> them</w:t>
      </w:r>
      <w:r w:rsidRPr="00EA2417">
        <w:rPr>
          <w:lang w:val="en-GB" w:eastAsia="en-GB"/>
        </w:rPr>
        <w:t xml:space="preserve"> to collect their child. Upon</w:t>
      </w:r>
      <w:r w:rsidRPr="00EE50EC">
        <w:rPr>
          <w:lang w:val="en-GB" w:eastAsia="en-GB"/>
        </w:rPr>
        <w:t xml:space="preserve"> </w:t>
      </w:r>
      <w:r w:rsidR="00A348F6">
        <w:rPr>
          <w:lang w:val="en-GB" w:eastAsia="en-GB"/>
        </w:rPr>
        <w:t>the parent</w:t>
      </w:r>
      <w:r w:rsidR="00102F26">
        <w:rPr>
          <w:lang w:val="en-GB" w:eastAsia="en-GB"/>
        </w:rPr>
        <w:t>’</w:t>
      </w:r>
      <w:r w:rsidR="00A348F6">
        <w:rPr>
          <w:lang w:val="en-GB" w:eastAsia="en-GB"/>
        </w:rPr>
        <w:t>s/carer</w:t>
      </w:r>
      <w:r w:rsidR="00102F26">
        <w:rPr>
          <w:lang w:val="en-GB" w:eastAsia="en-GB"/>
        </w:rPr>
        <w:t>’</w:t>
      </w:r>
      <w:r w:rsidR="00A348F6">
        <w:rPr>
          <w:lang w:val="en-GB" w:eastAsia="en-GB"/>
        </w:rPr>
        <w:t>s</w:t>
      </w:r>
      <w:r w:rsidR="00A348F6" w:rsidRPr="00EE50EC">
        <w:rPr>
          <w:lang w:val="en-GB" w:eastAsia="en-GB"/>
        </w:rPr>
        <w:t xml:space="preserve"> </w:t>
      </w:r>
      <w:r w:rsidRPr="00EE50EC">
        <w:rPr>
          <w:lang w:val="en-GB" w:eastAsia="en-GB"/>
        </w:rPr>
        <w:t>arrival, the first aider will recommend next steps to the</w:t>
      </w:r>
      <w:r w:rsidR="00A348F6">
        <w:rPr>
          <w:lang w:val="en-GB" w:eastAsia="en-GB"/>
        </w:rPr>
        <w:t>m</w:t>
      </w:r>
      <w:r w:rsidR="004F4174" w:rsidRPr="004F4174">
        <w:rPr>
          <w:rFonts w:ascii="Raleway" w:hAnsi="Raleway"/>
          <w:lang w:val="en-GB" w:eastAsia="en-GB"/>
        </w:rPr>
        <w:t xml:space="preserve">. </w:t>
      </w:r>
      <w:r w:rsidR="004F4174" w:rsidRPr="004F4174">
        <w:rPr>
          <w:rFonts w:ascii="Raleway" w:eastAsia="Times New Roman" w:hAnsi="Raleway"/>
          <w:lang w:val="en-GB" w:eastAsia="en-GB"/>
        </w:rPr>
        <w:t xml:space="preserve">This incident will be recorded on </w:t>
      </w:r>
      <w:proofErr w:type="spellStart"/>
      <w:r w:rsidR="004F4174" w:rsidRPr="004F4174">
        <w:rPr>
          <w:rFonts w:ascii="Raleway" w:eastAsia="Times New Roman" w:hAnsi="Raleway"/>
          <w:lang w:val="en-GB" w:eastAsia="en-GB"/>
        </w:rPr>
        <w:t>Smartlog</w:t>
      </w:r>
      <w:proofErr w:type="spellEnd"/>
      <w:r w:rsidR="004F4174" w:rsidRPr="004F4174">
        <w:rPr>
          <w:rFonts w:ascii="Raleway" w:eastAsia="Times New Roman" w:hAnsi="Raleway"/>
          <w:lang w:val="en-GB" w:eastAsia="en-GB"/>
        </w:rPr>
        <w:t xml:space="preserve"> (Non-RIDDOR).</w:t>
      </w:r>
    </w:p>
    <w:p w14:paraId="540AB306" w14:textId="7C919520" w:rsidR="00776EED" w:rsidRPr="004F4174" w:rsidRDefault="00776EED" w:rsidP="004F4174">
      <w:pPr>
        <w:pStyle w:val="3Bulletedcopyblue"/>
        <w:rPr>
          <w:rFonts w:ascii="Raleway" w:hAnsi="Raleway"/>
          <w:lang w:val="en-GB" w:eastAsia="en-GB"/>
        </w:rPr>
      </w:pPr>
      <w:r w:rsidRPr="00EE50EC">
        <w:rPr>
          <w:lang w:val="en-GB" w:eastAsia="en-GB"/>
        </w:rPr>
        <w:t xml:space="preserve">If emergency services are called, </w:t>
      </w:r>
      <w:r w:rsidR="00EA2417">
        <w:rPr>
          <w:lang w:val="en-GB" w:eastAsia="en-GB"/>
        </w:rPr>
        <w:t>a member of SLT</w:t>
      </w:r>
      <w:r w:rsidRPr="00EE50EC">
        <w:rPr>
          <w:color w:val="F15F22"/>
          <w:lang w:val="en-GB" w:eastAsia="en-GB"/>
        </w:rPr>
        <w:t xml:space="preserve"> </w:t>
      </w:r>
      <w:r w:rsidRPr="00EE50EC">
        <w:rPr>
          <w:lang w:val="en-GB" w:eastAsia="en-GB"/>
        </w:rPr>
        <w:t>will contact parents</w:t>
      </w:r>
      <w:r w:rsidR="002328D6">
        <w:rPr>
          <w:lang w:val="en-GB" w:eastAsia="en-GB"/>
        </w:rPr>
        <w:t>/carers</w:t>
      </w:r>
      <w:r w:rsidRPr="00EE50EC">
        <w:rPr>
          <w:lang w:val="en-GB" w:eastAsia="en-GB"/>
        </w:rPr>
        <w:t xml:space="preserve"> immediately</w:t>
      </w:r>
      <w:r w:rsidR="004F4174">
        <w:rPr>
          <w:lang w:val="en-GB" w:eastAsia="en-GB"/>
        </w:rPr>
        <w:t xml:space="preserve">. </w:t>
      </w:r>
      <w:r w:rsidR="004F4174" w:rsidRPr="004F4174">
        <w:rPr>
          <w:rFonts w:ascii="Raleway" w:hAnsi="Raleway"/>
          <w:lang w:val="en-GB" w:eastAsia="en-GB"/>
        </w:rPr>
        <w:t xml:space="preserve">The incident will be recorded on </w:t>
      </w:r>
      <w:proofErr w:type="spellStart"/>
      <w:r w:rsidR="004F4174" w:rsidRPr="004F4174">
        <w:rPr>
          <w:rFonts w:ascii="Raleway" w:hAnsi="Raleway"/>
          <w:lang w:val="en-GB" w:eastAsia="en-GB"/>
        </w:rPr>
        <w:t>Smartlog</w:t>
      </w:r>
      <w:proofErr w:type="spellEnd"/>
      <w:r w:rsidR="004F4174" w:rsidRPr="004F4174">
        <w:rPr>
          <w:rFonts w:ascii="Raleway" w:hAnsi="Raleway"/>
          <w:lang w:val="en-GB" w:eastAsia="en-GB"/>
        </w:rPr>
        <w:t xml:space="preserve">. If the child is taken directly to hospital for treatment from the scene, a RIDDOR report will be submitted. If the child is not taken to hospital, the incident will be recorded on </w:t>
      </w:r>
      <w:proofErr w:type="spellStart"/>
      <w:r w:rsidR="004F4174" w:rsidRPr="004F4174">
        <w:rPr>
          <w:rFonts w:ascii="Raleway" w:hAnsi="Raleway"/>
          <w:lang w:val="en-GB" w:eastAsia="en-GB"/>
        </w:rPr>
        <w:t>Smartlog</w:t>
      </w:r>
      <w:proofErr w:type="spellEnd"/>
      <w:r w:rsidR="004F4174" w:rsidRPr="004F4174">
        <w:rPr>
          <w:rFonts w:ascii="Raleway" w:hAnsi="Raleway"/>
          <w:lang w:val="en-GB" w:eastAsia="en-GB"/>
        </w:rPr>
        <w:t xml:space="preserve"> as non-RIDDOR.</w:t>
      </w:r>
    </w:p>
    <w:p w14:paraId="3982D8B4" w14:textId="067EA62E" w:rsidR="00776EED" w:rsidRPr="00A32045" w:rsidRDefault="00776EED" w:rsidP="00776EED">
      <w:pPr>
        <w:pStyle w:val="3Bulletedcopyblue"/>
        <w:rPr>
          <w:lang w:val="en-GB" w:eastAsia="en-GB"/>
        </w:rPr>
      </w:pPr>
      <w:r w:rsidRPr="00EE50EC">
        <w:rPr>
          <w:lang w:val="en-GB" w:eastAsia="en-GB"/>
        </w:rPr>
        <w:t>The</w:t>
      </w:r>
      <w:r w:rsidR="00FC683D">
        <w:rPr>
          <w:lang w:val="en-GB" w:eastAsia="en-GB"/>
        </w:rPr>
        <w:t xml:space="preserve"> first aider </w:t>
      </w:r>
      <w:r w:rsidRPr="00EE50EC">
        <w:rPr>
          <w:lang w:val="en-GB" w:eastAsia="en-GB"/>
        </w:rPr>
        <w:t>will complete an accident report form on the same day or as soon as is reasonably practic</w:t>
      </w:r>
      <w:r w:rsidR="00E431FE">
        <w:rPr>
          <w:lang w:val="en-GB" w:eastAsia="en-GB"/>
        </w:rPr>
        <w:t>a</w:t>
      </w:r>
      <w:r w:rsidR="00EE102B">
        <w:rPr>
          <w:lang w:val="en-GB" w:eastAsia="en-GB"/>
        </w:rPr>
        <w:t>ble</w:t>
      </w:r>
      <w:r w:rsidRPr="00EE50EC">
        <w:rPr>
          <w:lang w:val="en-GB" w:eastAsia="en-GB"/>
        </w:rPr>
        <w:t xml:space="preserve"> after an incident resulting in an injury</w:t>
      </w:r>
    </w:p>
    <w:p w14:paraId="49161EFF" w14:textId="77777777" w:rsidR="00776EED" w:rsidRPr="00A32045" w:rsidRDefault="00776EED" w:rsidP="00776EED">
      <w:pPr>
        <w:rPr>
          <w:lang w:val="en-GB" w:eastAsia="en-GB"/>
        </w:rPr>
      </w:pPr>
      <w:r>
        <w:rPr>
          <w:lang w:val="en-GB" w:eastAsia="en-GB"/>
        </w:rPr>
        <w:t xml:space="preserve">There will be at least 1 person who has a current paediatric first aid (PFA) certificate on the premises at all times. </w:t>
      </w:r>
    </w:p>
    <w:p w14:paraId="70AFF69F" w14:textId="28160678" w:rsidR="00776EED" w:rsidRPr="00EE50EC" w:rsidRDefault="001F2FF0" w:rsidP="00776EED">
      <w:pPr>
        <w:pStyle w:val="Subhead2"/>
        <w:rPr>
          <w:lang w:val="en-GB" w:eastAsia="en-GB"/>
        </w:rPr>
      </w:pPr>
      <w:r>
        <w:rPr>
          <w:lang w:val="en-GB" w:eastAsia="en-GB"/>
        </w:rPr>
        <w:t>5</w:t>
      </w:r>
      <w:r w:rsidR="00776EED" w:rsidRPr="00EE50EC">
        <w:rPr>
          <w:lang w:val="en-GB" w:eastAsia="en-GB"/>
        </w:rPr>
        <w:t>.2 Off-site procedures</w:t>
      </w:r>
    </w:p>
    <w:p w14:paraId="299537BC" w14:textId="42FB03AA" w:rsidR="00776EED" w:rsidRPr="00EE50EC" w:rsidRDefault="00776EED" w:rsidP="00776EED">
      <w:pPr>
        <w:pStyle w:val="1bodycopy"/>
        <w:rPr>
          <w:lang w:val="en-GB" w:eastAsia="en-GB"/>
        </w:rPr>
      </w:pPr>
      <w:r w:rsidRPr="00EE50EC">
        <w:rPr>
          <w:lang w:val="en-GB" w:eastAsia="en-GB"/>
        </w:rPr>
        <w:t xml:space="preserve">When taking pupils off the school premises, staff will </w:t>
      </w:r>
      <w:r w:rsidR="009D168E">
        <w:rPr>
          <w:lang w:val="en-GB" w:eastAsia="en-GB"/>
        </w:rPr>
        <w:t>make sure that</w:t>
      </w:r>
      <w:r w:rsidR="009D168E" w:rsidRPr="00EE50EC">
        <w:rPr>
          <w:lang w:val="en-GB" w:eastAsia="en-GB"/>
        </w:rPr>
        <w:t xml:space="preserve"> </w:t>
      </w:r>
      <w:r w:rsidRPr="00EE50EC">
        <w:rPr>
          <w:lang w:val="en-GB" w:eastAsia="en-GB"/>
        </w:rPr>
        <w:t>they always have the following:</w:t>
      </w:r>
    </w:p>
    <w:p w14:paraId="5C87F871" w14:textId="77777777" w:rsidR="00776EED" w:rsidRDefault="00776EED" w:rsidP="00776EED">
      <w:pPr>
        <w:pStyle w:val="3Bulletedcopyblue"/>
        <w:rPr>
          <w:rFonts w:ascii="Times New Roman" w:eastAsia="Times New Roman" w:hAnsi="Times New Roman"/>
          <w:lang w:val="en-GB" w:eastAsia="en-GB"/>
        </w:rPr>
      </w:pPr>
      <w:r>
        <w:rPr>
          <w:lang w:val="en-GB" w:eastAsia="en-GB"/>
        </w:rPr>
        <w:t>A school mobile phone</w:t>
      </w:r>
    </w:p>
    <w:p w14:paraId="6752FC63" w14:textId="77777777" w:rsidR="00776EED" w:rsidRDefault="00776EED" w:rsidP="00776EED">
      <w:pPr>
        <w:pStyle w:val="3Bulletedcopyblue"/>
        <w:rPr>
          <w:rFonts w:ascii="Times New Roman" w:eastAsia="Times New Roman" w:hAnsi="Times New Roman"/>
          <w:lang w:val="en-GB" w:eastAsia="en-GB"/>
        </w:rPr>
      </w:pPr>
      <w:r>
        <w:rPr>
          <w:lang w:val="en-GB" w:eastAsia="en-GB"/>
        </w:rPr>
        <w:t>A portable first aid kit including, at minimum:</w:t>
      </w:r>
    </w:p>
    <w:p w14:paraId="7AFD41C2" w14:textId="77777777" w:rsidR="00776EED" w:rsidRDefault="00776EED" w:rsidP="00776EED">
      <w:pPr>
        <w:numPr>
          <w:ilvl w:val="0"/>
          <w:numId w:val="23"/>
        </w:numPr>
        <w:pBdr>
          <w:left w:val="none" w:sz="0" w:space="7" w:color="auto"/>
        </w:pBdr>
        <w:ind w:left="1270"/>
        <w:rPr>
          <w:rFonts w:ascii="Times New Roman" w:eastAsia="Times New Roman" w:hAnsi="Times New Roman"/>
          <w:lang w:val="en-GB" w:eastAsia="en-GB"/>
        </w:rPr>
      </w:pPr>
      <w:r>
        <w:rPr>
          <w:lang w:val="en-GB" w:eastAsia="en-GB"/>
        </w:rPr>
        <w:t xml:space="preserve">A leaflet giving general advice on first aid </w:t>
      </w:r>
    </w:p>
    <w:p w14:paraId="60D0BA78" w14:textId="77777777" w:rsidR="00776EED" w:rsidRDefault="00776EED" w:rsidP="00776EED">
      <w:pPr>
        <w:numPr>
          <w:ilvl w:val="0"/>
          <w:numId w:val="23"/>
        </w:numPr>
        <w:pBdr>
          <w:left w:val="none" w:sz="0" w:space="7" w:color="auto"/>
        </w:pBdr>
        <w:ind w:left="1270"/>
        <w:rPr>
          <w:rFonts w:ascii="Times New Roman" w:eastAsia="Times New Roman" w:hAnsi="Times New Roman"/>
          <w:lang w:val="en-GB" w:eastAsia="en-GB"/>
        </w:rPr>
      </w:pPr>
      <w:r>
        <w:rPr>
          <w:lang w:val="en-GB" w:eastAsia="en-GB"/>
        </w:rPr>
        <w:t>6 individually wrapped sterile adhesive dressings</w:t>
      </w:r>
    </w:p>
    <w:p w14:paraId="428E6556" w14:textId="77777777" w:rsidR="00776EED" w:rsidRDefault="00776EED" w:rsidP="00776EED">
      <w:pPr>
        <w:numPr>
          <w:ilvl w:val="0"/>
          <w:numId w:val="23"/>
        </w:numPr>
        <w:pBdr>
          <w:left w:val="none" w:sz="0" w:space="7" w:color="auto"/>
        </w:pBdr>
        <w:ind w:left="1270"/>
        <w:rPr>
          <w:rFonts w:ascii="Times New Roman" w:eastAsia="Times New Roman" w:hAnsi="Times New Roman"/>
          <w:lang w:val="en-GB" w:eastAsia="en-GB"/>
        </w:rPr>
      </w:pPr>
      <w:r>
        <w:rPr>
          <w:lang w:val="en-GB" w:eastAsia="en-GB"/>
        </w:rPr>
        <w:t>1 large sterile unmedicated dressing</w:t>
      </w:r>
    </w:p>
    <w:p w14:paraId="6BD2629D" w14:textId="77777777" w:rsidR="00776EED" w:rsidRDefault="00776EED" w:rsidP="00776EED">
      <w:pPr>
        <w:numPr>
          <w:ilvl w:val="0"/>
          <w:numId w:val="23"/>
        </w:numPr>
        <w:pBdr>
          <w:left w:val="none" w:sz="0" w:space="7" w:color="auto"/>
        </w:pBdr>
        <w:ind w:left="1270"/>
        <w:rPr>
          <w:rFonts w:ascii="Times New Roman" w:eastAsia="Times New Roman" w:hAnsi="Times New Roman"/>
          <w:lang w:val="en-GB" w:eastAsia="en-GB"/>
        </w:rPr>
      </w:pPr>
      <w:r>
        <w:rPr>
          <w:lang w:val="en-GB" w:eastAsia="en-GB"/>
        </w:rPr>
        <w:t>2 triangular bandages – individually wrapped and preferably sterile</w:t>
      </w:r>
    </w:p>
    <w:p w14:paraId="011E2117" w14:textId="77777777" w:rsidR="00776EED" w:rsidRDefault="00776EED" w:rsidP="00776EED">
      <w:pPr>
        <w:numPr>
          <w:ilvl w:val="0"/>
          <w:numId w:val="23"/>
        </w:numPr>
        <w:pBdr>
          <w:left w:val="none" w:sz="0" w:space="7" w:color="auto"/>
        </w:pBdr>
        <w:ind w:left="1270"/>
        <w:rPr>
          <w:rFonts w:ascii="Times New Roman" w:eastAsia="Times New Roman" w:hAnsi="Times New Roman"/>
          <w:lang w:val="en-GB" w:eastAsia="en-GB"/>
        </w:rPr>
      </w:pPr>
      <w:r>
        <w:rPr>
          <w:lang w:val="en-GB" w:eastAsia="en-GB"/>
        </w:rPr>
        <w:t>2 safety pins</w:t>
      </w:r>
    </w:p>
    <w:p w14:paraId="7BE8332A" w14:textId="77777777" w:rsidR="00776EED" w:rsidRDefault="00776EED" w:rsidP="00776EED">
      <w:pPr>
        <w:numPr>
          <w:ilvl w:val="0"/>
          <w:numId w:val="23"/>
        </w:numPr>
        <w:pBdr>
          <w:left w:val="none" w:sz="0" w:space="7" w:color="auto"/>
        </w:pBdr>
        <w:ind w:left="1270"/>
        <w:rPr>
          <w:rFonts w:ascii="Times New Roman" w:eastAsia="Times New Roman" w:hAnsi="Times New Roman"/>
          <w:lang w:val="en-GB" w:eastAsia="en-GB"/>
        </w:rPr>
      </w:pPr>
      <w:r>
        <w:rPr>
          <w:lang w:val="en-GB" w:eastAsia="en-GB"/>
        </w:rPr>
        <w:t>Individually wrapped moist cleansing wipes</w:t>
      </w:r>
    </w:p>
    <w:p w14:paraId="15FFBADD" w14:textId="77777777" w:rsidR="00776EED" w:rsidRDefault="00776EED" w:rsidP="00776EED">
      <w:pPr>
        <w:numPr>
          <w:ilvl w:val="0"/>
          <w:numId w:val="23"/>
        </w:numPr>
        <w:pBdr>
          <w:left w:val="none" w:sz="0" w:space="7" w:color="auto"/>
        </w:pBdr>
        <w:ind w:left="1270"/>
        <w:rPr>
          <w:rFonts w:ascii="Times New Roman" w:eastAsia="Times New Roman" w:hAnsi="Times New Roman"/>
          <w:lang w:val="en-GB" w:eastAsia="en-GB"/>
        </w:rPr>
      </w:pPr>
      <w:r>
        <w:rPr>
          <w:lang w:val="en-GB" w:eastAsia="en-GB"/>
        </w:rPr>
        <w:t>2 pairs of disposable gloves</w:t>
      </w:r>
    </w:p>
    <w:p w14:paraId="0EB05ED2" w14:textId="77777777" w:rsidR="00776EED" w:rsidRDefault="00776EED" w:rsidP="00776EED">
      <w:pPr>
        <w:pStyle w:val="3Bulletedcopyblue"/>
        <w:rPr>
          <w:rFonts w:ascii="Times New Roman" w:eastAsia="Times New Roman" w:hAnsi="Times New Roman"/>
          <w:lang w:val="en-GB" w:eastAsia="en-GB"/>
        </w:rPr>
      </w:pPr>
      <w:r>
        <w:rPr>
          <w:lang w:val="en-GB" w:eastAsia="en-GB"/>
        </w:rPr>
        <w:t>Information about the specific medical needs of pupils</w:t>
      </w:r>
    </w:p>
    <w:p w14:paraId="1F324A0D" w14:textId="1283B576" w:rsidR="00776EED" w:rsidRDefault="00776EED" w:rsidP="00776EED">
      <w:pPr>
        <w:pStyle w:val="3Bulletedcopyblue"/>
        <w:rPr>
          <w:rFonts w:ascii="Times New Roman" w:eastAsia="Times New Roman" w:hAnsi="Times New Roman"/>
          <w:lang w:val="en-GB" w:eastAsia="en-GB"/>
        </w:rPr>
      </w:pPr>
      <w:r>
        <w:rPr>
          <w:lang w:val="en-GB" w:eastAsia="en-GB"/>
        </w:rPr>
        <w:t>Parents</w:t>
      </w:r>
      <w:r w:rsidR="00190888">
        <w:rPr>
          <w:lang w:val="en-GB" w:eastAsia="en-GB"/>
        </w:rPr>
        <w:t>’</w:t>
      </w:r>
      <w:r w:rsidR="002328D6">
        <w:rPr>
          <w:lang w:eastAsia="en-GB"/>
        </w:rPr>
        <w:t>/carers</w:t>
      </w:r>
      <w:r>
        <w:rPr>
          <w:lang w:val="en-GB" w:eastAsia="en-GB"/>
        </w:rPr>
        <w:t>’ contact details</w:t>
      </w:r>
    </w:p>
    <w:p w14:paraId="674F8B32" w14:textId="77777777" w:rsidR="00776EED" w:rsidRDefault="00776EED" w:rsidP="00776EED">
      <w:pPr>
        <w:rPr>
          <w:lang w:val="en-GB" w:eastAsia="en-GB"/>
        </w:rPr>
      </w:pPr>
      <w:r>
        <w:rPr>
          <w:lang w:val="en-GB" w:eastAsia="en-GB"/>
        </w:rPr>
        <w:t>When transporting pupils using a minibus or other large vehicle, the school will make sure the vehicle is equipped with a clearly marked first aid box containing, at minimum:</w:t>
      </w:r>
    </w:p>
    <w:p w14:paraId="719BD906" w14:textId="77777777" w:rsidR="00776EED" w:rsidRDefault="00776EED" w:rsidP="00776EED">
      <w:pPr>
        <w:pStyle w:val="3Bulletedcopyblue"/>
        <w:rPr>
          <w:rFonts w:ascii="Times New Roman" w:eastAsia="Times New Roman" w:hAnsi="Times New Roman"/>
          <w:lang w:val="en-GB" w:eastAsia="en-GB"/>
        </w:rPr>
      </w:pPr>
      <w:r>
        <w:rPr>
          <w:lang w:val="en-GB" w:eastAsia="en-GB"/>
        </w:rPr>
        <w:t>10 antiseptic wipes, foil packed</w:t>
      </w:r>
    </w:p>
    <w:p w14:paraId="02E1AF8C" w14:textId="77777777" w:rsidR="00776EED" w:rsidRDefault="00776EED" w:rsidP="00776EED">
      <w:pPr>
        <w:pStyle w:val="3Bulletedcopyblue"/>
        <w:rPr>
          <w:rFonts w:ascii="Times New Roman" w:eastAsia="Times New Roman" w:hAnsi="Times New Roman"/>
          <w:lang w:val="en-GB" w:eastAsia="en-GB"/>
        </w:rPr>
      </w:pPr>
      <w:r>
        <w:rPr>
          <w:lang w:val="en-GB" w:eastAsia="en-GB"/>
        </w:rPr>
        <w:t>1 conforming disposable bandage (not less than 7.5cm wide)</w:t>
      </w:r>
    </w:p>
    <w:p w14:paraId="271844C9" w14:textId="77777777" w:rsidR="00776EED" w:rsidRDefault="00776EED" w:rsidP="00776EED">
      <w:pPr>
        <w:pStyle w:val="3Bulletedcopyblue"/>
        <w:rPr>
          <w:rFonts w:ascii="Times New Roman" w:eastAsia="Times New Roman" w:hAnsi="Times New Roman"/>
          <w:lang w:val="en-GB" w:eastAsia="en-GB"/>
        </w:rPr>
      </w:pPr>
      <w:r>
        <w:rPr>
          <w:lang w:val="en-GB" w:eastAsia="en-GB"/>
        </w:rPr>
        <w:t>2 triangular bandages</w:t>
      </w:r>
    </w:p>
    <w:p w14:paraId="69138BF7" w14:textId="77777777" w:rsidR="00776EED" w:rsidRDefault="00776EED" w:rsidP="00776EED">
      <w:pPr>
        <w:pStyle w:val="3Bulletedcopyblue"/>
        <w:rPr>
          <w:rFonts w:ascii="Times New Roman" w:eastAsia="Times New Roman" w:hAnsi="Times New Roman"/>
          <w:lang w:val="en-GB" w:eastAsia="en-GB"/>
        </w:rPr>
      </w:pPr>
      <w:r>
        <w:rPr>
          <w:lang w:val="en-GB" w:eastAsia="en-GB"/>
        </w:rPr>
        <w:t>1 packet of 24 assorted adhesive dressings</w:t>
      </w:r>
    </w:p>
    <w:p w14:paraId="2DED755F" w14:textId="77777777" w:rsidR="00776EED" w:rsidRDefault="00776EED" w:rsidP="00776EED">
      <w:pPr>
        <w:pStyle w:val="3Bulletedcopyblue"/>
        <w:rPr>
          <w:rFonts w:ascii="Times New Roman" w:eastAsia="Times New Roman" w:hAnsi="Times New Roman"/>
          <w:lang w:val="en-GB" w:eastAsia="en-GB"/>
        </w:rPr>
      </w:pPr>
      <w:r>
        <w:rPr>
          <w:lang w:val="en-GB" w:eastAsia="en-GB"/>
        </w:rPr>
        <w:t>3 large sterile unmedicated ambulance dressings (not less than 15cm × 20 cm)</w:t>
      </w:r>
    </w:p>
    <w:p w14:paraId="09BC93E8" w14:textId="77777777" w:rsidR="00776EED" w:rsidRDefault="00776EED" w:rsidP="00776EED">
      <w:pPr>
        <w:pStyle w:val="3Bulletedcopyblue"/>
        <w:rPr>
          <w:rFonts w:ascii="Times New Roman" w:eastAsia="Times New Roman" w:hAnsi="Times New Roman"/>
          <w:lang w:val="en-GB" w:eastAsia="en-GB"/>
        </w:rPr>
      </w:pPr>
      <w:r>
        <w:rPr>
          <w:lang w:val="en-GB" w:eastAsia="en-GB"/>
        </w:rPr>
        <w:t>2 sterile eye pads, with attachments</w:t>
      </w:r>
    </w:p>
    <w:p w14:paraId="2282EF51" w14:textId="77777777" w:rsidR="00776EED" w:rsidRDefault="00776EED" w:rsidP="00776EED">
      <w:pPr>
        <w:pStyle w:val="3Bulletedcopyblue"/>
        <w:rPr>
          <w:rFonts w:ascii="Times New Roman" w:eastAsia="Times New Roman" w:hAnsi="Times New Roman"/>
          <w:lang w:val="en-GB" w:eastAsia="en-GB"/>
        </w:rPr>
      </w:pPr>
      <w:r>
        <w:rPr>
          <w:lang w:val="en-GB" w:eastAsia="en-GB"/>
        </w:rPr>
        <w:t>12 assorted safety pins</w:t>
      </w:r>
    </w:p>
    <w:p w14:paraId="1423CD92" w14:textId="77777777" w:rsidR="00776EED" w:rsidRDefault="00776EED" w:rsidP="00776EED">
      <w:pPr>
        <w:pStyle w:val="3Bulletedcopyblue"/>
        <w:rPr>
          <w:rFonts w:ascii="Times New Roman" w:eastAsia="Times New Roman" w:hAnsi="Times New Roman"/>
          <w:lang w:val="en-GB" w:eastAsia="en-GB"/>
        </w:rPr>
      </w:pPr>
      <w:r>
        <w:rPr>
          <w:lang w:val="en-GB" w:eastAsia="en-GB"/>
        </w:rPr>
        <w:t>1 pair of rust</w:t>
      </w:r>
      <w:r>
        <w:rPr>
          <w:lang w:eastAsia="en-GB"/>
        </w:rPr>
        <w:t xml:space="preserve">proof </w:t>
      </w:r>
      <w:r>
        <w:rPr>
          <w:lang w:val="en-GB" w:eastAsia="en-GB"/>
        </w:rPr>
        <w:t xml:space="preserve">blunt-ended scissors </w:t>
      </w:r>
    </w:p>
    <w:p w14:paraId="3C921708" w14:textId="6BA58B9C" w:rsidR="00776EED" w:rsidRPr="00EE50EC" w:rsidRDefault="00776EED" w:rsidP="00776EED">
      <w:pPr>
        <w:pStyle w:val="1bodycopy"/>
        <w:rPr>
          <w:lang w:val="en-GB" w:eastAsia="en-GB"/>
        </w:rPr>
      </w:pPr>
      <w:r w:rsidRPr="00EE50EC">
        <w:rPr>
          <w:lang w:val="en-GB" w:eastAsia="en-GB"/>
        </w:rPr>
        <w:t xml:space="preserve">Risk assessments will be completed by </w:t>
      </w:r>
      <w:r w:rsidR="00D311F6">
        <w:rPr>
          <w:lang w:val="en-GB" w:eastAsia="en-GB"/>
        </w:rPr>
        <w:t xml:space="preserve">class teachers and approved by the EVC </w:t>
      </w:r>
      <w:r w:rsidR="00165A50">
        <w:rPr>
          <w:lang w:val="en-GB" w:eastAsia="en-GB"/>
        </w:rPr>
        <w:t>before</w:t>
      </w:r>
      <w:r w:rsidRPr="00EE50EC">
        <w:rPr>
          <w:lang w:val="en-GB" w:eastAsia="en-GB"/>
        </w:rPr>
        <w:t xml:space="preserve"> any educational visit that necessitates taking pupils off school premises.</w:t>
      </w:r>
    </w:p>
    <w:p w14:paraId="4B8A6233" w14:textId="34DC4531" w:rsidR="00776EED" w:rsidRPr="00EE50EC" w:rsidRDefault="00776EED" w:rsidP="00776EED">
      <w:pPr>
        <w:pStyle w:val="1bodycopy"/>
        <w:rPr>
          <w:lang w:val="en-GB"/>
        </w:rPr>
      </w:pPr>
      <w:r w:rsidRPr="00A32045">
        <w:rPr>
          <w:lang w:val="en-GB"/>
        </w:rPr>
        <w:t xml:space="preserve">The procedure in </w:t>
      </w:r>
      <w:r w:rsidR="00432B54">
        <w:rPr>
          <w:lang w:val="en-GB"/>
        </w:rPr>
        <w:t>5</w:t>
      </w:r>
      <w:r w:rsidRPr="00A32045">
        <w:rPr>
          <w:lang w:val="en-GB"/>
        </w:rPr>
        <w:t>.1 will be followed as closely as possible for any off-site accidents (though whether the parents</w:t>
      </w:r>
      <w:r w:rsidR="00E56BA0">
        <w:rPr>
          <w:lang w:val="en-GB"/>
        </w:rPr>
        <w:t>/carers</w:t>
      </w:r>
      <w:r w:rsidRPr="00A32045">
        <w:rPr>
          <w:lang w:val="en-GB"/>
        </w:rPr>
        <w:t xml:space="preserve"> can collect their child will depend on the location and duration of the trip).</w:t>
      </w:r>
      <w:r w:rsidRPr="00EE50EC">
        <w:rPr>
          <w:lang w:val="en-GB"/>
        </w:rPr>
        <w:t xml:space="preserve"> </w:t>
      </w:r>
    </w:p>
    <w:p w14:paraId="163E68EF" w14:textId="77777777" w:rsidR="00776EED" w:rsidRPr="00EE50EC" w:rsidRDefault="00776EED" w:rsidP="00776EED">
      <w:pPr>
        <w:pStyle w:val="1bodycopy"/>
        <w:rPr>
          <w:lang w:val="en-GB"/>
        </w:rPr>
      </w:pPr>
      <w:r w:rsidRPr="00EE50EC">
        <w:rPr>
          <w:lang w:val="en-GB"/>
        </w:rPr>
        <w:lastRenderedPageBreak/>
        <w:t>There will always be at least 1 first aider with a current paediatric first aid certificate on school trips and visits, as required by the statutory framework for the Early Years Foundation Stage.</w:t>
      </w:r>
    </w:p>
    <w:p w14:paraId="50F29953" w14:textId="77777777" w:rsidR="00776EED" w:rsidRPr="00EE50EC" w:rsidRDefault="00776EED" w:rsidP="00776EED">
      <w:pPr>
        <w:pStyle w:val="1bodycopy"/>
        <w:rPr>
          <w:lang w:val="en-GB"/>
        </w:rPr>
      </w:pPr>
      <w:r w:rsidRPr="00EE50EC">
        <w:rPr>
          <w:lang w:val="en-GB"/>
        </w:rPr>
        <w:t xml:space="preserve">There will always be at least 1 first aider on school trips and visits. </w:t>
      </w:r>
    </w:p>
    <w:p w14:paraId="06E0AE58" w14:textId="5737F75F" w:rsidR="00776EED" w:rsidRPr="00EE50EC" w:rsidRDefault="00432B54" w:rsidP="00776EED">
      <w:pPr>
        <w:pStyle w:val="Subhead2"/>
        <w:rPr>
          <w:lang w:val="en-GB" w:eastAsia="en-GB"/>
        </w:rPr>
      </w:pPr>
      <w:r>
        <w:rPr>
          <w:lang w:val="en-GB" w:eastAsia="en-GB"/>
        </w:rPr>
        <w:t>5.</w:t>
      </w:r>
      <w:r w:rsidR="00776EED" w:rsidRPr="00EE50EC">
        <w:rPr>
          <w:lang w:val="en-GB" w:eastAsia="en-GB"/>
        </w:rPr>
        <w:t>3 Central</w:t>
      </w:r>
      <w:r w:rsidR="00776EED">
        <w:rPr>
          <w:lang w:val="en-GB" w:eastAsia="en-GB"/>
        </w:rPr>
        <w:t xml:space="preserve"> </w:t>
      </w:r>
      <w:r w:rsidR="00776EED" w:rsidRPr="00EE50EC">
        <w:rPr>
          <w:lang w:val="en-GB" w:eastAsia="en-GB"/>
        </w:rPr>
        <w:t>office procedures</w:t>
      </w:r>
    </w:p>
    <w:p w14:paraId="62780EB5" w14:textId="77777777" w:rsidR="00776EED" w:rsidRPr="00EE50EC" w:rsidRDefault="00776EED" w:rsidP="00776EED">
      <w:pPr>
        <w:pStyle w:val="1bodycopy"/>
        <w:rPr>
          <w:lang w:val="en-GB" w:eastAsia="en-GB"/>
        </w:rPr>
      </w:pPr>
      <w:r w:rsidRPr="00EE50EC">
        <w:rPr>
          <w:lang w:val="en-GB" w:eastAsia="en-GB"/>
        </w:rPr>
        <w:t xml:space="preserve">The closest member of staff present will assess the seriousness of the injury and decide if the emergency services or </w:t>
      </w:r>
      <w:r>
        <w:rPr>
          <w:lang w:val="en-GB" w:eastAsia="en-GB"/>
        </w:rPr>
        <w:t xml:space="preserve">a </w:t>
      </w:r>
      <w:r w:rsidRPr="00EE50EC">
        <w:rPr>
          <w:lang w:val="en-GB" w:eastAsia="en-GB"/>
        </w:rPr>
        <w:t>non-emergency medical professional need</w:t>
      </w:r>
      <w:r w:rsidR="00E56BA0">
        <w:rPr>
          <w:lang w:val="en-GB" w:eastAsia="en-GB"/>
        </w:rPr>
        <w:t>s</w:t>
      </w:r>
      <w:r w:rsidRPr="00EE50EC">
        <w:rPr>
          <w:lang w:val="en-GB" w:eastAsia="en-GB"/>
        </w:rPr>
        <w:t xml:space="preserve"> to be contacted. They will remain on </w:t>
      </w:r>
      <w:r w:rsidR="00E56BA0">
        <w:rPr>
          <w:lang w:val="en-GB" w:eastAsia="en-GB"/>
        </w:rPr>
        <w:t xml:space="preserve">the </w:t>
      </w:r>
      <w:r w:rsidRPr="00EE50EC">
        <w:rPr>
          <w:lang w:val="en-GB" w:eastAsia="en-GB"/>
        </w:rPr>
        <w:t>scene until help arrives, and complete an accident report form.</w:t>
      </w:r>
    </w:p>
    <w:p w14:paraId="30CD126A" w14:textId="77777777" w:rsidR="00776EED" w:rsidRPr="00EE50EC" w:rsidRDefault="00776EED" w:rsidP="00776EED">
      <w:pPr>
        <w:pStyle w:val="3Bulletedcopyblue"/>
        <w:numPr>
          <w:ilvl w:val="0"/>
          <w:numId w:val="0"/>
        </w:numPr>
        <w:ind w:left="340"/>
        <w:rPr>
          <w:lang w:val="en-GB" w:eastAsia="en-GB"/>
        </w:rPr>
      </w:pPr>
    </w:p>
    <w:p w14:paraId="4648309E" w14:textId="4D8B171E" w:rsidR="00776EED" w:rsidRPr="00432B54" w:rsidRDefault="00432B54" w:rsidP="00776EED">
      <w:pPr>
        <w:pStyle w:val="Heading1"/>
        <w:rPr>
          <w:color w:val="7030A0"/>
          <w:lang w:eastAsia="en-GB"/>
        </w:rPr>
      </w:pPr>
      <w:bookmarkStart w:id="12" w:name="_Toc205993456"/>
      <w:r w:rsidRPr="00432B54">
        <w:rPr>
          <w:color w:val="7030A0"/>
          <w:lang w:eastAsia="en-GB"/>
        </w:rPr>
        <w:t>6</w:t>
      </w:r>
      <w:r w:rsidR="00776EED" w:rsidRPr="00432B54">
        <w:rPr>
          <w:color w:val="7030A0"/>
          <w:lang w:eastAsia="en-GB"/>
        </w:rPr>
        <w:t>.</w:t>
      </w:r>
      <w:r w:rsidR="001C58AC" w:rsidRPr="00432B54">
        <w:rPr>
          <w:color w:val="7030A0"/>
          <w:lang w:eastAsia="en-GB"/>
        </w:rPr>
        <w:t xml:space="preserve"> </w:t>
      </w:r>
      <w:bookmarkStart w:id="13" w:name="_Toc491959684"/>
      <w:bookmarkStart w:id="14" w:name="_Toc11665023"/>
      <w:r w:rsidR="00776EED" w:rsidRPr="00432B54">
        <w:rPr>
          <w:color w:val="7030A0"/>
          <w:lang w:eastAsia="en-GB"/>
        </w:rPr>
        <w:t>First aid equipment</w:t>
      </w:r>
      <w:bookmarkEnd w:id="12"/>
      <w:bookmarkEnd w:id="13"/>
      <w:bookmarkEnd w:id="14"/>
    </w:p>
    <w:p w14:paraId="2E268976" w14:textId="77777777" w:rsidR="00776EED" w:rsidRPr="00EE50EC" w:rsidRDefault="00776EED" w:rsidP="00776EED">
      <w:pPr>
        <w:pStyle w:val="1bodycopy"/>
        <w:rPr>
          <w:lang w:val="en-GB" w:eastAsia="en-GB"/>
        </w:rPr>
      </w:pPr>
      <w:r w:rsidRPr="00EE50EC">
        <w:rPr>
          <w:lang w:val="en-GB" w:eastAsia="en-GB"/>
        </w:rPr>
        <w:t>A typical first aid kit in our school</w:t>
      </w:r>
      <w:r w:rsidRPr="00E56BA0">
        <w:rPr>
          <w:lang w:val="en-GB" w:eastAsia="en-GB"/>
        </w:rPr>
        <w:t>s</w:t>
      </w:r>
      <w:r w:rsidRPr="00EE50EC">
        <w:rPr>
          <w:lang w:val="en-GB" w:eastAsia="en-GB"/>
        </w:rPr>
        <w:t xml:space="preserve"> will include the following:</w:t>
      </w:r>
    </w:p>
    <w:p w14:paraId="1774488A" w14:textId="77777777" w:rsidR="00776EED" w:rsidRDefault="00776EED" w:rsidP="00776EED">
      <w:pPr>
        <w:pStyle w:val="3Bulletedcopyblue"/>
        <w:rPr>
          <w:rFonts w:ascii="Times New Roman" w:eastAsia="Times New Roman" w:hAnsi="Times New Roman"/>
          <w:lang w:val="en-GB" w:eastAsia="en-GB"/>
        </w:rPr>
      </w:pPr>
      <w:r>
        <w:rPr>
          <w:lang w:val="en-GB" w:eastAsia="en-GB"/>
        </w:rPr>
        <w:t xml:space="preserve">A leaflet giving general advice on first aid </w:t>
      </w:r>
    </w:p>
    <w:p w14:paraId="630F9359" w14:textId="77777777" w:rsidR="00776EED" w:rsidRDefault="00776EED" w:rsidP="00776EED">
      <w:pPr>
        <w:pStyle w:val="3Bulletedcopyblue"/>
        <w:rPr>
          <w:rFonts w:ascii="Times New Roman" w:eastAsia="Times New Roman" w:hAnsi="Times New Roman"/>
          <w:lang w:val="en-GB" w:eastAsia="en-GB"/>
        </w:rPr>
      </w:pPr>
      <w:r>
        <w:rPr>
          <w:lang w:val="en-GB" w:eastAsia="en-GB"/>
        </w:rPr>
        <w:t>20 individually wrapped sterile adhesive dressings (assorted sizes)</w:t>
      </w:r>
    </w:p>
    <w:p w14:paraId="6794A687" w14:textId="77777777" w:rsidR="00776EED" w:rsidRDefault="00776EED" w:rsidP="00776EED">
      <w:pPr>
        <w:pStyle w:val="3Bulletedcopyblue"/>
        <w:rPr>
          <w:rFonts w:ascii="Times New Roman" w:eastAsia="Times New Roman" w:hAnsi="Times New Roman"/>
          <w:lang w:val="en-GB" w:eastAsia="en-GB"/>
        </w:rPr>
      </w:pPr>
      <w:r>
        <w:rPr>
          <w:lang w:val="en-GB" w:eastAsia="en-GB"/>
        </w:rPr>
        <w:t>2 sterile eye pads</w:t>
      </w:r>
    </w:p>
    <w:p w14:paraId="4CC58A25" w14:textId="77777777" w:rsidR="00776EED" w:rsidRDefault="00776EED" w:rsidP="00776EED">
      <w:pPr>
        <w:pStyle w:val="3Bulletedcopyblue"/>
        <w:rPr>
          <w:rFonts w:ascii="Times New Roman" w:eastAsia="Times New Roman" w:hAnsi="Times New Roman"/>
          <w:lang w:val="en-GB" w:eastAsia="en-GB"/>
        </w:rPr>
      </w:pPr>
      <w:r>
        <w:rPr>
          <w:lang w:val="en-GB" w:eastAsia="en-GB"/>
        </w:rPr>
        <w:t>2 individually wrapped triangular bandages (preferably sterile)</w:t>
      </w:r>
    </w:p>
    <w:p w14:paraId="51518602" w14:textId="77777777" w:rsidR="00776EED" w:rsidRDefault="00776EED" w:rsidP="00776EED">
      <w:pPr>
        <w:pStyle w:val="3Bulletedcopyblue"/>
        <w:rPr>
          <w:rFonts w:ascii="Times New Roman" w:eastAsia="Times New Roman" w:hAnsi="Times New Roman"/>
          <w:lang w:val="en-GB" w:eastAsia="en-GB"/>
        </w:rPr>
      </w:pPr>
      <w:r>
        <w:rPr>
          <w:lang w:val="en-GB" w:eastAsia="en-GB"/>
        </w:rPr>
        <w:t>6 safety pins</w:t>
      </w:r>
    </w:p>
    <w:p w14:paraId="3F8EC907" w14:textId="77777777" w:rsidR="00776EED" w:rsidRDefault="00776EED" w:rsidP="00776EED">
      <w:pPr>
        <w:pStyle w:val="3Bulletedcopyblue"/>
        <w:rPr>
          <w:rFonts w:ascii="Times New Roman" w:eastAsia="Times New Roman" w:hAnsi="Times New Roman"/>
          <w:lang w:val="en-GB" w:eastAsia="en-GB"/>
        </w:rPr>
      </w:pPr>
      <w:r>
        <w:rPr>
          <w:lang w:val="en-GB" w:eastAsia="en-GB"/>
        </w:rPr>
        <w:t>6 medium-sized individually wrapped sterile unmedicated wound dressings</w:t>
      </w:r>
    </w:p>
    <w:p w14:paraId="63C2E443" w14:textId="77777777" w:rsidR="00776EED" w:rsidRDefault="00776EED" w:rsidP="00776EED">
      <w:pPr>
        <w:pStyle w:val="3Bulletedcopyblue"/>
        <w:rPr>
          <w:rFonts w:ascii="Times New Roman" w:eastAsia="Times New Roman" w:hAnsi="Times New Roman"/>
          <w:lang w:val="en-GB" w:eastAsia="en-GB"/>
        </w:rPr>
      </w:pPr>
      <w:r>
        <w:rPr>
          <w:lang w:val="en-GB" w:eastAsia="en-GB"/>
        </w:rPr>
        <w:t>2 large sterile individually wrapped unmedicated wound dressings</w:t>
      </w:r>
    </w:p>
    <w:p w14:paraId="46BBCC8F" w14:textId="77777777" w:rsidR="00776EED" w:rsidRDefault="00776EED" w:rsidP="00776EED">
      <w:pPr>
        <w:pStyle w:val="3Bulletedcopyblue"/>
        <w:rPr>
          <w:rFonts w:ascii="Times New Roman" w:eastAsia="Times New Roman" w:hAnsi="Times New Roman"/>
          <w:lang w:val="en-GB" w:eastAsia="en-GB"/>
        </w:rPr>
      </w:pPr>
      <w:r>
        <w:rPr>
          <w:lang w:val="en-GB" w:eastAsia="en-GB"/>
        </w:rPr>
        <w:t xml:space="preserve">3 pairs of disposable gloves </w:t>
      </w:r>
    </w:p>
    <w:p w14:paraId="2DA36B35" w14:textId="77777777" w:rsidR="00776EED" w:rsidRPr="00EE50EC" w:rsidRDefault="00776EED" w:rsidP="00776EED">
      <w:pPr>
        <w:pStyle w:val="1bodycopy"/>
        <w:rPr>
          <w:lang w:val="en-GB" w:eastAsia="en-GB"/>
        </w:rPr>
      </w:pPr>
      <w:r w:rsidRPr="00EE50EC">
        <w:rPr>
          <w:lang w:val="en-GB" w:eastAsia="en-GB"/>
        </w:rPr>
        <w:t>No medication is kept in first aid kits.</w:t>
      </w:r>
    </w:p>
    <w:p w14:paraId="7154A140" w14:textId="77777777" w:rsidR="00776EED" w:rsidRPr="00EE50EC" w:rsidRDefault="00776EED" w:rsidP="00776EED">
      <w:pPr>
        <w:pStyle w:val="1bodycopy"/>
        <w:rPr>
          <w:lang w:val="en-GB" w:eastAsia="en-GB"/>
        </w:rPr>
      </w:pPr>
      <w:r w:rsidRPr="00EE50EC">
        <w:rPr>
          <w:lang w:val="en-GB" w:eastAsia="en-GB"/>
        </w:rPr>
        <w:t>First aid kits are stored in:</w:t>
      </w:r>
    </w:p>
    <w:p w14:paraId="7E525624" w14:textId="77777777" w:rsidR="00776EED" w:rsidRPr="0049092F" w:rsidRDefault="00776EED" w:rsidP="00776EED">
      <w:pPr>
        <w:pStyle w:val="3Bulletedcopyblue"/>
      </w:pPr>
      <w:r w:rsidRPr="0049092F">
        <w:t>Reception (at the desk)</w:t>
      </w:r>
    </w:p>
    <w:p w14:paraId="37BF8EC0" w14:textId="77777777" w:rsidR="00776EED" w:rsidRPr="0049092F" w:rsidRDefault="00776EED" w:rsidP="00776EED">
      <w:pPr>
        <w:pStyle w:val="3Bulletedcopyblue"/>
      </w:pPr>
      <w:r w:rsidRPr="0049092F">
        <w:t>The school hall</w:t>
      </w:r>
    </w:p>
    <w:p w14:paraId="4AD43657" w14:textId="6A7AF858" w:rsidR="00776EED" w:rsidRPr="0049092F" w:rsidRDefault="00776EED" w:rsidP="00776EED">
      <w:pPr>
        <w:pStyle w:val="3Bulletedcopyblue"/>
      </w:pPr>
      <w:r w:rsidRPr="0049092F">
        <w:t xml:space="preserve">All </w:t>
      </w:r>
      <w:r w:rsidR="00D311F6">
        <w:t>Classrooms</w:t>
      </w:r>
    </w:p>
    <w:p w14:paraId="7F6C3E56" w14:textId="40421FA7" w:rsidR="00776EED" w:rsidRPr="0049092F" w:rsidRDefault="00776EED" w:rsidP="00776EED">
      <w:pPr>
        <w:pStyle w:val="3Bulletedcopyblue"/>
      </w:pPr>
      <w:r w:rsidRPr="0049092F">
        <w:t>The school kitchen</w:t>
      </w:r>
    </w:p>
    <w:p w14:paraId="2E647EE2" w14:textId="7ED01BBD" w:rsidR="002C395B" w:rsidRDefault="00776EED" w:rsidP="00D311F6">
      <w:pPr>
        <w:pStyle w:val="3Bulletedcopyblue"/>
        <w:rPr>
          <w:lang w:val="en-GB" w:eastAsia="en-GB"/>
        </w:rPr>
      </w:pPr>
      <w:r w:rsidRPr="0049092F">
        <w:t>S</w:t>
      </w:r>
      <w:r w:rsidR="003447DC">
        <w:t>taff room</w:t>
      </w:r>
    </w:p>
    <w:p w14:paraId="27FDDBCC" w14:textId="05FEB45D" w:rsidR="002C395B" w:rsidRDefault="002C395B" w:rsidP="005246EE">
      <w:pPr>
        <w:pStyle w:val="1bodycopy"/>
        <w:rPr>
          <w:rFonts w:ascii="Times New Roman" w:eastAsia="Times New Roman" w:hAnsi="Times New Roman"/>
          <w:lang w:val="en-GB" w:eastAsia="en-GB"/>
        </w:rPr>
      </w:pPr>
      <w:r>
        <w:rPr>
          <w:lang w:val="en-GB" w:eastAsia="en-GB"/>
        </w:rPr>
        <w:t xml:space="preserve">See section </w:t>
      </w:r>
      <w:r w:rsidR="004463F0">
        <w:rPr>
          <w:lang w:val="en-GB" w:eastAsia="en-GB"/>
        </w:rPr>
        <w:t>5</w:t>
      </w:r>
      <w:r>
        <w:rPr>
          <w:lang w:val="en-GB" w:eastAsia="en-GB"/>
        </w:rPr>
        <w:t>.2 for first aid equipment off the school site.</w:t>
      </w:r>
    </w:p>
    <w:p w14:paraId="12D2D2AE" w14:textId="77777777" w:rsidR="00776EED" w:rsidRPr="00EE50EC" w:rsidRDefault="00776EED" w:rsidP="005246EE">
      <w:pPr>
        <w:pStyle w:val="1bodycopy"/>
        <w:rPr>
          <w:lang w:val="en-GB" w:eastAsia="en-GB"/>
        </w:rPr>
      </w:pPr>
    </w:p>
    <w:p w14:paraId="3CE92931" w14:textId="2E25243E" w:rsidR="00776EED" w:rsidRPr="004463F0" w:rsidRDefault="004463F0" w:rsidP="00776EED">
      <w:pPr>
        <w:pStyle w:val="Heading1"/>
        <w:rPr>
          <w:color w:val="7030A0"/>
          <w:lang w:eastAsia="en-GB"/>
        </w:rPr>
      </w:pPr>
      <w:bookmarkStart w:id="15" w:name="_Toc205993457"/>
      <w:r>
        <w:rPr>
          <w:color w:val="7030A0"/>
          <w:lang w:eastAsia="en-GB"/>
        </w:rPr>
        <w:t>7</w:t>
      </w:r>
      <w:r w:rsidR="00776EED" w:rsidRPr="004463F0">
        <w:rPr>
          <w:color w:val="7030A0"/>
          <w:lang w:eastAsia="en-GB"/>
        </w:rPr>
        <w:t>.</w:t>
      </w:r>
      <w:r w:rsidR="00776EED" w:rsidRPr="004463F0">
        <w:rPr>
          <w:bCs/>
          <w:color w:val="7030A0"/>
          <w:sz w:val="14"/>
          <w:szCs w:val="14"/>
          <w:lang w:eastAsia="en-GB"/>
        </w:rPr>
        <w:t xml:space="preserve">   </w:t>
      </w:r>
      <w:bookmarkStart w:id="16" w:name="_Toc491959685"/>
      <w:bookmarkStart w:id="17" w:name="_Toc11665024"/>
      <w:r w:rsidR="00776EED" w:rsidRPr="004463F0">
        <w:rPr>
          <w:color w:val="7030A0"/>
          <w:lang w:eastAsia="en-GB"/>
        </w:rPr>
        <w:t>Record-keeping and reporting</w:t>
      </w:r>
      <w:bookmarkEnd w:id="15"/>
      <w:bookmarkEnd w:id="16"/>
      <w:bookmarkEnd w:id="17"/>
    </w:p>
    <w:p w14:paraId="11BF7DC7" w14:textId="07ABCD47" w:rsidR="00776EED" w:rsidRPr="00EE50EC" w:rsidRDefault="004463F0" w:rsidP="00776EED">
      <w:pPr>
        <w:pStyle w:val="Subhead2"/>
        <w:rPr>
          <w:lang w:val="en-GB" w:eastAsia="en-GB"/>
        </w:rPr>
      </w:pPr>
      <w:r>
        <w:rPr>
          <w:lang w:val="en-GB" w:eastAsia="en-GB"/>
        </w:rPr>
        <w:t>7</w:t>
      </w:r>
      <w:r w:rsidR="00776EED" w:rsidRPr="00EE50EC">
        <w:rPr>
          <w:lang w:val="en-GB" w:eastAsia="en-GB"/>
        </w:rPr>
        <w:t>.1 First aid and accident record book</w:t>
      </w:r>
    </w:p>
    <w:p w14:paraId="7A490671" w14:textId="33EE0C2E" w:rsidR="00776EED" w:rsidRPr="00EE50EC" w:rsidRDefault="00776EED" w:rsidP="00776EED">
      <w:pPr>
        <w:pStyle w:val="3Bulletedcopyblue"/>
        <w:rPr>
          <w:lang w:val="en-GB" w:eastAsia="en-GB"/>
        </w:rPr>
      </w:pPr>
      <w:r w:rsidRPr="00EE50EC">
        <w:rPr>
          <w:lang w:val="en-GB" w:eastAsia="en-GB"/>
        </w:rPr>
        <w:t>An accident form will be completed by the</w:t>
      </w:r>
      <w:r w:rsidR="003447DC">
        <w:rPr>
          <w:color w:val="F15F22"/>
          <w:lang w:val="en-GB" w:eastAsia="en-GB"/>
        </w:rPr>
        <w:t xml:space="preserve"> </w:t>
      </w:r>
      <w:r w:rsidR="003447DC" w:rsidRPr="003447DC">
        <w:rPr>
          <w:lang w:val="en-GB" w:eastAsia="en-GB"/>
        </w:rPr>
        <w:t xml:space="preserve">first aider </w:t>
      </w:r>
      <w:r w:rsidRPr="00EE50EC">
        <w:rPr>
          <w:lang w:val="en-GB" w:eastAsia="en-GB"/>
        </w:rPr>
        <w:t>on the same day or as soon as possible after an incident resulting in an injury</w:t>
      </w:r>
    </w:p>
    <w:p w14:paraId="5E89245F" w14:textId="565989B8" w:rsidR="00776EED" w:rsidRPr="00EE50EC" w:rsidRDefault="00776EED" w:rsidP="00776EED">
      <w:pPr>
        <w:pStyle w:val="3Bulletedcopyblue"/>
        <w:rPr>
          <w:lang w:val="en-GB" w:eastAsia="en-GB"/>
        </w:rPr>
      </w:pPr>
      <w:r w:rsidRPr="00EE50EC">
        <w:rPr>
          <w:lang w:val="en-GB" w:eastAsia="en-GB"/>
        </w:rPr>
        <w:t xml:space="preserve">As much detail as possible </w:t>
      </w:r>
      <w:r w:rsidR="00A52D04">
        <w:rPr>
          <w:lang w:val="en-GB" w:eastAsia="en-GB"/>
        </w:rPr>
        <w:t>will</w:t>
      </w:r>
      <w:r w:rsidR="00A52D04" w:rsidRPr="00EE50EC">
        <w:rPr>
          <w:lang w:val="en-GB" w:eastAsia="en-GB"/>
        </w:rPr>
        <w:t xml:space="preserve"> </w:t>
      </w:r>
      <w:r w:rsidRPr="00EE50EC">
        <w:rPr>
          <w:lang w:val="en-GB" w:eastAsia="en-GB"/>
        </w:rPr>
        <w:t>be supplied when reporting an accident</w:t>
      </w:r>
      <w:r w:rsidR="006D05EC">
        <w:rPr>
          <w:lang w:val="en-GB" w:eastAsia="en-GB"/>
        </w:rPr>
        <w:t>.</w:t>
      </w:r>
    </w:p>
    <w:p w14:paraId="4E452C26" w14:textId="4AC5EB27" w:rsidR="00776EED" w:rsidRPr="00EE50EC" w:rsidRDefault="00776EED" w:rsidP="00776EED">
      <w:pPr>
        <w:pStyle w:val="3Bulletedcopyblue"/>
        <w:rPr>
          <w:lang w:val="en-GB" w:eastAsia="en-GB"/>
        </w:rPr>
      </w:pPr>
      <w:bookmarkStart w:id="18" w:name="_Hlk146535559"/>
      <w:r w:rsidRPr="00EE50EC">
        <w:rPr>
          <w:lang w:val="en-GB" w:eastAsia="en-GB"/>
        </w:rPr>
        <w:t xml:space="preserve">For accidents involving pupils, </w:t>
      </w:r>
      <w:bookmarkEnd w:id="18"/>
      <w:r w:rsidRPr="00EE50EC">
        <w:rPr>
          <w:lang w:val="en-GB" w:eastAsia="en-GB"/>
        </w:rPr>
        <w:t xml:space="preserve">a copy of the accident report form will also be added to the pupil’s educational record </w:t>
      </w:r>
      <w:r w:rsidR="00291C18">
        <w:rPr>
          <w:lang w:val="en-GB" w:eastAsia="en-GB"/>
        </w:rPr>
        <w:t>on CPOMs by a teacher or member of SLT.</w:t>
      </w:r>
    </w:p>
    <w:p w14:paraId="4EBB8D43" w14:textId="1E6584EB" w:rsidR="00776EED" w:rsidRPr="00EE50EC" w:rsidRDefault="00776EED" w:rsidP="00776EED">
      <w:pPr>
        <w:pStyle w:val="3Bulletedcopyblue"/>
        <w:rPr>
          <w:lang w:val="en-GB" w:eastAsia="en-GB"/>
        </w:rPr>
      </w:pPr>
      <w:r w:rsidRPr="00EE50EC">
        <w:rPr>
          <w:lang w:val="en-GB" w:eastAsia="en-GB"/>
        </w:rPr>
        <w:t>Records held in the first aid and accident book will be retained by the school for a minimum of 3 years, in accordance with regulation 25 of the Social Security (Claims and Payments) Regulations 1979, and then securely disposed of</w:t>
      </w:r>
      <w:r w:rsidR="000A1B17">
        <w:rPr>
          <w:lang w:val="en-GB" w:eastAsia="en-GB"/>
        </w:rPr>
        <w:t>.</w:t>
      </w:r>
    </w:p>
    <w:p w14:paraId="0C272CEB" w14:textId="6939E5CC" w:rsidR="00776EED" w:rsidRPr="00EE50EC" w:rsidRDefault="000A1B17" w:rsidP="00776EED">
      <w:pPr>
        <w:pStyle w:val="Subhead2"/>
        <w:rPr>
          <w:lang w:val="en-GB" w:eastAsia="en-GB"/>
        </w:rPr>
      </w:pPr>
      <w:r>
        <w:rPr>
          <w:lang w:val="en-GB" w:eastAsia="en-GB"/>
        </w:rPr>
        <w:t>7</w:t>
      </w:r>
      <w:r w:rsidR="00776EED" w:rsidRPr="00EE50EC">
        <w:rPr>
          <w:lang w:val="en-GB" w:eastAsia="en-GB"/>
        </w:rPr>
        <w:t>.2 Reporting to the HSE</w:t>
      </w:r>
    </w:p>
    <w:p w14:paraId="55F2E439" w14:textId="0335B72E" w:rsidR="00776EED" w:rsidRPr="00EE50EC" w:rsidRDefault="00776EED" w:rsidP="00776EED">
      <w:pPr>
        <w:pStyle w:val="1bodycopy"/>
        <w:rPr>
          <w:lang w:val="en-GB" w:eastAsia="en-GB"/>
        </w:rPr>
      </w:pPr>
      <w:r w:rsidRPr="00EE50EC">
        <w:rPr>
          <w:lang w:val="en-GB" w:eastAsia="en-GB"/>
        </w:rPr>
        <w:lastRenderedPageBreak/>
        <w:t>The</w:t>
      </w:r>
      <w:r w:rsidR="000A1B17">
        <w:rPr>
          <w:lang w:val="en-GB" w:eastAsia="en-GB"/>
        </w:rPr>
        <w:t xml:space="preserve"> headteacher </w:t>
      </w:r>
      <w:r w:rsidRPr="00EE50EC">
        <w:rPr>
          <w:lang w:val="en-GB" w:eastAsia="en-GB"/>
        </w:rPr>
        <w:t>will keep a record of any accident which results in a reportable injury, disease, or dangerous occurrence as defined in the RIDDOR 2013 legislation (regulations 4, 5, 6 and 7).</w:t>
      </w:r>
    </w:p>
    <w:p w14:paraId="622A4907" w14:textId="11AC38FD" w:rsidR="00776EED" w:rsidRPr="00EE50EC" w:rsidRDefault="00776EED" w:rsidP="00776EED">
      <w:pPr>
        <w:pStyle w:val="1bodycopy"/>
        <w:rPr>
          <w:lang w:val="en-GB" w:eastAsia="en-GB"/>
        </w:rPr>
      </w:pPr>
      <w:r w:rsidRPr="00EE50EC">
        <w:rPr>
          <w:lang w:val="en-GB" w:eastAsia="en-GB"/>
        </w:rPr>
        <w:t>The</w:t>
      </w:r>
      <w:r w:rsidR="000A1B17">
        <w:rPr>
          <w:lang w:val="en-GB" w:eastAsia="en-GB"/>
        </w:rPr>
        <w:t xml:space="preserve"> headteacher </w:t>
      </w:r>
      <w:r w:rsidRPr="00EE50EC">
        <w:rPr>
          <w:lang w:val="en-GB" w:eastAsia="en-GB"/>
        </w:rPr>
        <w:t xml:space="preserve">will </w:t>
      </w:r>
      <w:r w:rsidRPr="00A32045">
        <w:rPr>
          <w:lang w:val="en-GB" w:eastAsia="en-GB"/>
        </w:rPr>
        <w:t>report these to the HSE as soon as is reasonably practicable and in any event within 10 days of the incident</w:t>
      </w:r>
      <w:r>
        <w:rPr>
          <w:lang w:val="en-GB" w:eastAsia="en-GB"/>
        </w:rPr>
        <w:t xml:space="preserve"> – except where indicated below</w:t>
      </w:r>
      <w:bookmarkStart w:id="19" w:name="_Hlk114675715"/>
      <w:r w:rsidRPr="00A32045">
        <w:rPr>
          <w:lang w:val="en-GB" w:eastAsia="en-GB"/>
        </w:rPr>
        <w:t>. Fatal and major injuries and dangerous occurrences will be reported without delay (i.e. by telephone) and followed up in writing within 10 days.</w:t>
      </w:r>
      <w:r w:rsidRPr="00EE50EC">
        <w:rPr>
          <w:lang w:val="en-GB" w:eastAsia="en-GB"/>
        </w:rPr>
        <w:t xml:space="preserve">  </w:t>
      </w:r>
    </w:p>
    <w:bookmarkEnd w:id="19"/>
    <w:p w14:paraId="0B408815" w14:textId="77777777" w:rsidR="00776EED" w:rsidRPr="009F54CC" w:rsidRDefault="00776EED" w:rsidP="00776EED">
      <w:pPr>
        <w:pStyle w:val="1bodycopy"/>
        <w:rPr>
          <w:b/>
          <w:bCs/>
          <w:lang w:val="en-GB" w:eastAsia="en-GB"/>
        </w:rPr>
      </w:pPr>
      <w:r w:rsidRPr="009F54CC">
        <w:rPr>
          <w:b/>
          <w:bCs/>
          <w:lang w:val="en-GB" w:eastAsia="en-GB"/>
        </w:rPr>
        <w:t>School staff: reportable injuries, diseases or dangerous occurrences</w:t>
      </w:r>
    </w:p>
    <w:p w14:paraId="45B14EBE" w14:textId="77777777" w:rsidR="00776EED" w:rsidRPr="00B45D30" w:rsidRDefault="00776EED" w:rsidP="00776EED">
      <w:pPr>
        <w:pStyle w:val="1bodycopy"/>
        <w:rPr>
          <w:lang w:val="en-GB" w:eastAsia="en-GB"/>
        </w:rPr>
      </w:pPr>
      <w:r>
        <w:rPr>
          <w:lang w:val="en-GB" w:eastAsia="en-GB"/>
        </w:rPr>
        <w:t>These include:</w:t>
      </w:r>
    </w:p>
    <w:p w14:paraId="3E26A2F2" w14:textId="77777777" w:rsidR="00776EED" w:rsidRPr="00EE50EC" w:rsidRDefault="00776EED" w:rsidP="00776EED">
      <w:pPr>
        <w:pStyle w:val="3Bulletedcopyblue"/>
        <w:rPr>
          <w:lang w:val="en-GB" w:eastAsia="en-GB"/>
        </w:rPr>
      </w:pPr>
      <w:r w:rsidRPr="00EE50EC">
        <w:rPr>
          <w:lang w:val="en-GB" w:eastAsia="en-GB"/>
        </w:rPr>
        <w:t>Death</w:t>
      </w:r>
    </w:p>
    <w:p w14:paraId="6B45E22C" w14:textId="77777777" w:rsidR="00776EED" w:rsidRPr="00EE50EC" w:rsidRDefault="00776EED" w:rsidP="00776EED">
      <w:pPr>
        <w:pStyle w:val="3Bulletedcopyblue"/>
        <w:rPr>
          <w:lang w:val="en-GB" w:eastAsia="en-GB"/>
        </w:rPr>
      </w:pPr>
      <w:r w:rsidRPr="00EE50EC">
        <w:rPr>
          <w:lang w:val="en-GB" w:eastAsia="en-GB"/>
        </w:rPr>
        <w:t>Specified injuries, which are:</w:t>
      </w:r>
    </w:p>
    <w:p w14:paraId="73029E07" w14:textId="77777777" w:rsidR="00776EED" w:rsidRPr="00EE50EC" w:rsidRDefault="00776EED" w:rsidP="0034410B">
      <w:pPr>
        <w:pStyle w:val="Bulletedcopylevel2"/>
        <w:rPr>
          <w:lang w:val="en-GB" w:eastAsia="en-GB"/>
        </w:rPr>
      </w:pPr>
      <w:r w:rsidRPr="00EE50EC">
        <w:rPr>
          <w:lang w:val="en-GB" w:eastAsia="en-GB"/>
        </w:rPr>
        <w:t>Fractures, other than to fingers, thumbs and toes</w:t>
      </w:r>
    </w:p>
    <w:p w14:paraId="4675700C" w14:textId="77777777" w:rsidR="00776EED" w:rsidRPr="00EE50EC" w:rsidRDefault="00776EED" w:rsidP="0034410B">
      <w:pPr>
        <w:pStyle w:val="Bulletedcopylevel2"/>
        <w:rPr>
          <w:lang w:val="en-GB" w:eastAsia="en-GB"/>
        </w:rPr>
      </w:pPr>
      <w:r w:rsidRPr="00EE50EC">
        <w:rPr>
          <w:lang w:val="en-GB" w:eastAsia="en-GB"/>
        </w:rPr>
        <w:t>Amputations</w:t>
      </w:r>
    </w:p>
    <w:p w14:paraId="22585FCB" w14:textId="77777777" w:rsidR="00776EED" w:rsidRPr="00EE50EC" w:rsidRDefault="00776EED" w:rsidP="0034410B">
      <w:pPr>
        <w:pStyle w:val="Bulletedcopylevel2"/>
        <w:rPr>
          <w:lang w:val="en-GB" w:eastAsia="en-GB"/>
        </w:rPr>
      </w:pPr>
      <w:r w:rsidRPr="00EE50EC">
        <w:rPr>
          <w:lang w:val="en-GB" w:eastAsia="en-GB"/>
        </w:rPr>
        <w:t>Any injury likely to lead to permanent loss of sight or reduction in sight</w:t>
      </w:r>
    </w:p>
    <w:p w14:paraId="335FA3A6" w14:textId="77777777" w:rsidR="00776EED" w:rsidRPr="00EE50EC" w:rsidRDefault="00776EED" w:rsidP="0034410B">
      <w:pPr>
        <w:pStyle w:val="Bulletedcopylevel2"/>
        <w:rPr>
          <w:lang w:val="en-GB" w:eastAsia="en-GB"/>
        </w:rPr>
      </w:pPr>
      <w:r w:rsidRPr="00EE50EC">
        <w:rPr>
          <w:lang w:val="en-GB" w:eastAsia="en-GB"/>
        </w:rPr>
        <w:t>Any crush injury to the head or torso causing damage to the brain or internal organs</w:t>
      </w:r>
    </w:p>
    <w:p w14:paraId="7715D3EB" w14:textId="77777777" w:rsidR="00776EED" w:rsidRDefault="00776EED" w:rsidP="0034410B">
      <w:pPr>
        <w:pStyle w:val="Bulletedcopylevel2"/>
        <w:rPr>
          <w:lang w:val="en-GB" w:eastAsia="en-GB"/>
        </w:rPr>
      </w:pPr>
      <w:r w:rsidRPr="00EE50EC">
        <w:rPr>
          <w:lang w:val="en-GB" w:eastAsia="en-GB"/>
        </w:rPr>
        <w:t>Serious burns (including scalding)</w:t>
      </w:r>
      <w:r>
        <w:rPr>
          <w:lang w:val="en-GB" w:eastAsia="en-GB"/>
        </w:rPr>
        <w:t xml:space="preserve"> which: </w:t>
      </w:r>
      <w:r w:rsidRPr="00EE50EC">
        <w:rPr>
          <w:lang w:val="en-GB" w:eastAsia="en-GB"/>
        </w:rPr>
        <w:t xml:space="preserve"> </w:t>
      </w:r>
    </w:p>
    <w:p w14:paraId="1B6FDC8E" w14:textId="77777777" w:rsidR="00776EED" w:rsidRPr="009355D2" w:rsidRDefault="00776EED" w:rsidP="0034410B">
      <w:pPr>
        <w:pStyle w:val="Bulletedcopylevel2"/>
        <w:numPr>
          <w:ilvl w:val="1"/>
          <w:numId w:val="15"/>
        </w:numPr>
        <w:rPr>
          <w:rFonts w:eastAsia="Times New Roman" w:cs="Arial"/>
          <w:lang w:val="en-GB" w:eastAsia="en-GB"/>
        </w:rPr>
      </w:pPr>
      <w:r w:rsidRPr="009355D2">
        <w:rPr>
          <w:rFonts w:eastAsia="Times New Roman" w:cs="Arial"/>
          <w:lang w:val="en-GB" w:eastAsia="en-GB"/>
        </w:rPr>
        <w:t>Covers more than 10% of the whole body’s total surface area; or</w:t>
      </w:r>
    </w:p>
    <w:p w14:paraId="2D6CE291" w14:textId="77777777" w:rsidR="00776EED" w:rsidRPr="009F54CC" w:rsidRDefault="00776EED" w:rsidP="0034410B">
      <w:pPr>
        <w:pStyle w:val="Bulletedcopylevel2"/>
        <w:numPr>
          <w:ilvl w:val="1"/>
          <w:numId w:val="15"/>
        </w:numPr>
        <w:rPr>
          <w:rFonts w:eastAsia="Times New Roman" w:cs="Arial"/>
          <w:lang w:val="en-GB" w:eastAsia="en-GB"/>
        </w:rPr>
      </w:pPr>
      <w:r w:rsidRPr="009355D2">
        <w:rPr>
          <w:rFonts w:eastAsia="Times New Roman" w:cs="Arial"/>
          <w:lang w:val="en-GB" w:eastAsia="en-GB"/>
        </w:rPr>
        <w:t>Causes significant damage to the eyes, respiratory system or other vital organs</w:t>
      </w:r>
    </w:p>
    <w:p w14:paraId="453CAA3E" w14:textId="77777777" w:rsidR="00776EED" w:rsidRPr="00EE50EC" w:rsidRDefault="00776EED" w:rsidP="0034410B">
      <w:pPr>
        <w:pStyle w:val="Bulletedcopylevel2"/>
        <w:rPr>
          <w:lang w:val="en-GB" w:eastAsia="en-GB"/>
        </w:rPr>
      </w:pPr>
      <w:r w:rsidRPr="00EE50EC">
        <w:rPr>
          <w:lang w:val="en-GB" w:eastAsia="en-GB"/>
        </w:rPr>
        <w:t>Any scal</w:t>
      </w:r>
      <w:r>
        <w:rPr>
          <w:lang w:val="en-GB" w:eastAsia="en-GB"/>
        </w:rPr>
        <w:t>p</w:t>
      </w:r>
      <w:r w:rsidRPr="00EE50EC">
        <w:rPr>
          <w:lang w:val="en-GB" w:eastAsia="en-GB"/>
        </w:rPr>
        <w:t>ing requiring hospital treatment</w:t>
      </w:r>
    </w:p>
    <w:p w14:paraId="435BF6FF" w14:textId="77777777" w:rsidR="00776EED" w:rsidRPr="00EE50EC" w:rsidRDefault="00776EED" w:rsidP="0034410B">
      <w:pPr>
        <w:pStyle w:val="Bulletedcopylevel2"/>
        <w:rPr>
          <w:lang w:val="en-GB" w:eastAsia="en-GB"/>
        </w:rPr>
      </w:pPr>
      <w:r w:rsidRPr="00EE50EC">
        <w:rPr>
          <w:lang w:val="en-GB" w:eastAsia="en-GB"/>
        </w:rPr>
        <w:t>Any loss of consciousness caused by head injury or asphyxia</w:t>
      </w:r>
    </w:p>
    <w:p w14:paraId="3A1F72BF" w14:textId="77777777" w:rsidR="00776EED" w:rsidRPr="00EE50EC" w:rsidRDefault="00776EED" w:rsidP="0034410B">
      <w:pPr>
        <w:pStyle w:val="Bulletedcopylevel2"/>
        <w:rPr>
          <w:lang w:val="en-GB" w:eastAsia="en-GB"/>
        </w:rPr>
      </w:pPr>
      <w:r w:rsidRPr="00EE50EC">
        <w:rPr>
          <w:lang w:val="en-GB" w:eastAsia="en-GB"/>
        </w:rPr>
        <w:t>Any other injury arising from working in an enclosed space which leads to hypothermia or heat-induced illness, or requires resuscitation or admittance to hospital for more than 24 hours</w:t>
      </w:r>
    </w:p>
    <w:p w14:paraId="6381E89E" w14:textId="5EF53414" w:rsidR="00776EED" w:rsidRPr="00A17EC3" w:rsidRDefault="00776EED" w:rsidP="00776EED">
      <w:pPr>
        <w:pStyle w:val="3Bulletedcopyblue"/>
        <w:rPr>
          <w:rFonts w:ascii="Times New Roman" w:eastAsia="Times New Roman" w:hAnsi="Times New Roman"/>
          <w:lang w:val="en-GB" w:eastAsia="en-GB"/>
        </w:rPr>
      </w:pPr>
      <w:r>
        <w:rPr>
          <w:lang w:val="en-GB" w:eastAsia="en-GB"/>
        </w:rPr>
        <w:t xml:space="preserve">Work-related injuries that lead to an employee being away from work or unable to perform their normal work duties for more than 7 consecutive days (not including the day of the incident). In this case, </w:t>
      </w:r>
      <w:proofErr w:type="gramStart"/>
      <w:r>
        <w:rPr>
          <w:lang w:val="en-GB" w:eastAsia="en-GB"/>
        </w:rPr>
        <w:t xml:space="preserve">the  </w:t>
      </w:r>
      <w:r w:rsidR="000F0F6D">
        <w:rPr>
          <w:lang w:val="en-GB" w:eastAsia="en-GB"/>
        </w:rPr>
        <w:t>headteacher</w:t>
      </w:r>
      <w:proofErr w:type="gramEnd"/>
      <w:r w:rsidR="000F0F6D">
        <w:rPr>
          <w:lang w:val="en-GB" w:eastAsia="en-GB"/>
        </w:rPr>
        <w:t xml:space="preserve"> </w:t>
      </w:r>
      <w:r>
        <w:rPr>
          <w:lang w:val="en-GB" w:eastAsia="en-GB"/>
        </w:rPr>
        <w:t>will report these to the HSE as soon as reasonably practicable and in any event within 15 days of the accident</w:t>
      </w:r>
    </w:p>
    <w:p w14:paraId="09C5F06F" w14:textId="77777777" w:rsidR="00776EED" w:rsidRPr="00465611" w:rsidRDefault="00776EED" w:rsidP="00776EED">
      <w:pPr>
        <w:pStyle w:val="3Bulletedcopyblue"/>
        <w:rPr>
          <w:rFonts w:ascii="Times New Roman" w:eastAsia="Times New Roman" w:hAnsi="Times New Roman"/>
          <w:lang w:val="en-GB" w:eastAsia="en-GB"/>
        </w:rPr>
      </w:pPr>
      <w:r>
        <w:rPr>
          <w:lang w:val="en-GB" w:eastAsia="en-GB"/>
        </w:rPr>
        <w:t>Occupational diseases where a doctor has made a written diagnosis that the disease is linked to occupational exposure. These include:</w:t>
      </w:r>
    </w:p>
    <w:p w14:paraId="09A58F8B" w14:textId="77777777" w:rsidR="00776EED" w:rsidRPr="00465611" w:rsidRDefault="00776EED" w:rsidP="00776EED">
      <w:pPr>
        <w:numPr>
          <w:ilvl w:val="1"/>
          <w:numId w:val="20"/>
        </w:numPr>
        <w:rPr>
          <w:rFonts w:eastAsia="Times New Roman" w:cs="Arial"/>
          <w:lang w:val="en-GB" w:eastAsia="en-GB"/>
        </w:rPr>
      </w:pPr>
      <w:r w:rsidRPr="00465611">
        <w:rPr>
          <w:rFonts w:eastAsia="Times New Roman" w:cs="Arial"/>
          <w:lang w:val="en-GB" w:eastAsia="en-GB"/>
        </w:rPr>
        <w:t>Carpal tunnel syndrome</w:t>
      </w:r>
    </w:p>
    <w:p w14:paraId="2F808A55" w14:textId="77777777" w:rsidR="00776EED" w:rsidRPr="00465611" w:rsidRDefault="00776EED" w:rsidP="00776EED">
      <w:pPr>
        <w:numPr>
          <w:ilvl w:val="1"/>
          <w:numId w:val="20"/>
        </w:numPr>
        <w:rPr>
          <w:rFonts w:eastAsia="Times New Roman" w:cs="Arial"/>
          <w:lang w:val="en-GB" w:eastAsia="en-GB"/>
        </w:rPr>
      </w:pPr>
      <w:r w:rsidRPr="00465611">
        <w:rPr>
          <w:rFonts w:eastAsia="Times New Roman" w:cs="Arial"/>
          <w:lang w:val="en-GB" w:eastAsia="en-GB"/>
        </w:rPr>
        <w:t>Severe cramp of the hand or forearm</w:t>
      </w:r>
    </w:p>
    <w:p w14:paraId="7147B99D" w14:textId="77777777" w:rsidR="00776EED" w:rsidRPr="005B4231" w:rsidRDefault="00776EED" w:rsidP="00776EED">
      <w:pPr>
        <w:numPr>
          <w:ilvl w:val="1"/>
          <w:numId w:val="20"/>
        </w:numPr>
        <w:rPr>
          <w:rFonts w:eastAsia="Times New Roman" w:cs="Arial"/>
          <w:lang w:val="en-GB" w:eastAsia="en-GB"/>
        </w:rPr>
      </w:pPr>
      <w:r w:rsidRPr="00465611">
        <w:rPr>
          <w:rFonts w:eastAsia="Times New Roman" w:cs="Arial"/>
          <w:lang w:val="en-GB" w:eastAsia="en-GB"/>
        </w:rPr>
        <w:t>Occupational dermatitis</w:t>
      </w:r>
      <w:r>
        <w:rPr>
          <w:rFonts w:eastAsia="Times New Roman" w:cs="Arial"/>
          <w:lang w:val="en-GB" w:eastAsia="en-GB"/>
        </w:rPr>
        <w:t>, e.g. from exposure to s</w:t>
      </w:r>
      <w:r w:rsidRPr="005B4231">
        <w:rPr>
          <w:rFonts w:eastAsia="Times New Roman" w:cs="Arial"/>
          <w:lang w:val="en-GB" w:eastAsia="en-GB"/>
        </w:rPr>
        <w:t>trong acids or alkalis, including domestic bleach</w:t>
      </w:r>
    </w:p>
    <w:p w14:paraId="67A8BAF6" w14:textId="77777777" w:rsidR="00776EED" w:rsidRPr="00465611" w:rsidRDefault="00776EED" w:rsidP="00776EED">
      <w:pPr>
        <w:numPr>
          <w:ilvl w:val="1"/>
          <w:numId w:val="20"/>
        </w:numPr>
        <w:rPr>
          <w:rFonts w:eastAsia="Times New Roman" w:cs="Arial"/>
          <w:lang w:val="en-GB" w:eastAsia="en-GB"/>
        </w:rPr>
      </w:pPr>
      <w:r w:rsidRPr="00465611">
        <w:rPr>
          <w:rFonts w:eastAsia="Times New Roman" w:cs="Arial"/>
          <w:lang w:val="en-GB" w:eastAsia="en-GB"/>
        </w:rPr>
        <w:t>Hand-arm vibration syndrome</w:t>
      </w:r>
    </w:p>
    <w:p w14:paraId="4F19642E" w14:textId="3196C8B4" w:rsidR="00776EED" w:rsidRPr="005B4231" w:rsidRDefault="00776EED" w:rsidP="00776EED">
      <w:pPr>
        <w:numPr>
          <w:ilvl w:val="1"/>
          <w:numId w:val="20"/>
        </w:numPr>
        <w:rPr>
          <w:rFonts w:eastAsia="Times New Roman" w:cs="Arial"/>
          <w:lang w:val="en-GB" w:eastAsia="en-GB"/>
        </w:rPr>
      </w:pPr>
      <w:r w:rsidRPr="00465611">
        <w:rPr>
          <w:rFonts w:eastAsia="Times New Roman" w:cs="Arial"/>
          <w:lang w:val="en-GB" w:eastAsia="en-GB"/>
        </w:rPr>
        <w:t>Occupational asthma, e</w:t>
      </w:r>
      <w:r>
        <w:rPr>
          <w:rFonts w:eastAsia="Times New Roman" w:cs="Arial"/>
          <w:lang w:val="en-GB" w:eastAsia="en-GB"/>
        </w:rPr>
        <w:t>.</w:t>
      </w:r>
      <w:r w:rsidRPr="00465611">
        <w:rPr>
          <w:rFonts w:eastAsia="Times New Roman" w:cs="Arial"/>
          <w:lang w:val="en-GB" w:eastAsia="en-GB"/>
        </w:rPr>
        <w:t>g</w:t>
      </w:r>
      <w:r w:rsidR="007D316C">
        <w:rPr>
          <w:rFonts w:eastAsia="Times New Roman" w:cs="Arial"/>
          <w:lang w:val="en-GB" w:eastAsia="en-GB"/>
        </w:rPr>
        <w:t>.</w:t>
      </w:r>
      <w:r w:rsidRPr="00465611">
        <w:rPr>
          <w:rFonts w:eastAsia="Times New Roman" w:cs="Arial"/>
          <w:lang w:val="en-GB" w:eastAsia="en-GB"/>
        </w:rPr>
        <w:t xml:space="preserve"> from wood dust </w:t>
      </w:r>
    </w:p>
    <w:p w14:paraId="1C25195F" w14:textId="77777777" w:rsidR="00776EED" w:rsidRPr="00465611" w:rsidRDefault="00776EED" w:rsidP="00776EED">
      <w:pPr>
        <w:numPr>
          <w:ilvl w:val="1"/>
          <w:numId w:val="20"/>
        </w:numPr>
        <w:rPr>
          <w:rFonts w:eastAsia="Times New Roman" w:cs="Arial"/>
          <w:lang w:val="en-GB" w:eastAsia="en-GB"/>
        </w:rPr>
      </w:pPr>
      <w:r w:rsidRPr="00465611">
        <w:rPr>
          <w:rFonts w:eastAsia="Times New Roman" w:cs="Arial"/>
          <w:lang w:val="en-GB" w:eastAsia="en-GB"/>
        </w:rPr>
        <w:t>Tendonitis or tenosynovitis of the hand or forearm</w:t>
      </w:r>
    </w:p>
    <w:p w14:paraId="564B1120" w14:textId="77777777" w:rsidR="00776EED" w:rsidRPr="00465611" w:rsidRDefault="00776EED" w:rsidP="00776EED">
      <w:pPr>
        <w:numPr>
          <w:ilvl w:val="1"/>
          <w:numId w:val="20"/>
        </w:numPr>
        <w:rPr>
          <w:rFonts w:eastAsia="Times New Roman" w:cs="Arial"/>
          <w:lang w:val="en-GB" w:eastAsia="en-GB"/>
        </w:rPr>
      </w:pPr>
      <w:r w:rsidRPr="00465611">
        <w:rPr>
          <w:rFonts w:eastAsia="Times New Roman" w:cs="Arial"/>
          <w:lang w:val="en-GB" w:eastAsia="en-GB"/>
        </w:rPr>
        <w:t>Any occupational cancer</w:t>
      </w:r>
    </w:p>
    <w:p w14:paraId="18DCDAA2" w14:textId="77777777" w:rsidR="00776EED" w:rsidRPr="00A17EC3" w:rsidRDefault="00776EED" w:rsidP="00776EED">
      <w:pPr>
        <w:numPr>
          <w:ilvl w:val="1"/>
          <w:numId w:val="20"/>
        </w:numPr>
        <w:rPr>
          <w:rFonts w:eastAsia="Times New Roman" w:cs="Arial"/>
          <w:lang w:val="en-GB" w:eastAsia="en-GB"/>
        </w:rPr>
      </w:pPr>
      <w:r w:rsidRPr="00465611">
        <w:rPr>
          <w:rFonts w:eastAsia="Times New Roman" w:cs="Arial"/>
          <w:lang w:val="en-GB" w:eastAsia="en-GB"/>
        </w:rPr>
        <w:t>Any disease attributed to an occupational exposure to a biological agent</w:t>
      </w:r>
    </w:p>
    <w:p w14:paraId="6BBC42CE" w14:textId="77777777" w:rsidR="00776EED" w:rsidRPr="00EE50EC" w:rsidRDefault="00776EED" w:rsidP="00776EED">
      <w:pPr>
        <w:pStyle w:val="3Bulletedcopyblue"/>
        <w:rPr>
          <w:lang w:val="en-GB" w:eastAsia="en-GB"/>
        </w:rPr>
      </w:pPr>
      <w:r w:rsidRPr="00EE50EC">
        <w:rPr>
          <w:lang w:val="en-GB" w:eastAsia="en-GB"/>
        </w:rPr>
        <w:t xml:space="preserve">Near-miss events that do not result in an injury, but could have done. Examples of near-miss events relevant to schools include, but are not limited to: </w:t>
      </w:r>
    </w:p>
    <w:p w14:paraId="305BBD64" w14:textId="77777777" w:rsidR="00776EED" w:rsidRPr="00EE50EC" w:rsidRDefault="00776EED" w:rsidP="00776EED">
      <w:pPr>
        <w:pStyle w:val="3Bulletedcopyblue"/>
        <w:numPr>
          <w:ilvl w:val="1"/>
          <w:numId w:val="20"/>
        </w:numPr>
        <w:rPr>
          <w:lang w:val="en-GB" w:eastAsia="en-GB"/>
        </w:rPr>
      </w:pPr>
      <w:r w:rsidRPr="00EE50EC">
        <w:rPr>
          <w:lang w:val="en-GB" w:eastAsia="en-GB"/>
        </w:rPr>
        <w:t>The collapse or failure of load-bearing parts of lifts and lifting equipment</w:t>
      </w:r>
    </w:p>
    <w:p w14:paraId="4A7D762D" w14:textId="77777777" w:rsidR="00776EED" w:rsidRPr="00EE50EC" w:rsidRDefault="00776EED" w:rsidP="00776EED">
      <w:pPr>
        <w:pStyle w:val="3Bulletedcopyblue"/>
        <w:numPr>
          <w:ilvl w:val="1"/>
          <w:numId w:val="20"/>
        </w:numPr>
        <w:rPr>
          <w:lang w:val="en-GB" w:eastAsia="en-GB"/>
        </w:rPr>
      </w:pPr>
      <w:r w:rsidRPr="00EE50EC">
        <w:rPr>
          <w:lang w:val="en-GB" w:eastAsia="en-GB"/>
        </w:rPr>
        <w:t>The accidental release of a biological agent likely to cause severe human illness</w:t>
      </w:r>
    </w:p>
    <w:p w14:paraId="4A2B75D0" w14:textId="77777777" w:rsidR="00776EED" w:rsidRPr="00EE50EC" w:rsidRDefault="00776EED" w:rsidP="00776EED">
      <w:pPr>
        <w:pStyle w:val="3Bulletedcopyblue"/>
        <w:numPr>
          <w:ilvl w:val="1"/>
          <w:numId w:val="20"/>
        </w:numPr>
        <w:rPr>
          <w:lang w:val="en-GB" w:eastAsia="en-GB"/>
        </w:rPr>
      </w:pPr>
      <w:r w:rsidRPr="00EE50EC">
        <w:rPr>
          <w:lang w:val="en-GB" w:eastAsia="en-GB"/>
        </w:rPr>
        <w:t>The accidental release or escape of any substance that may cause a serious injury or damage to health</w:t>
      </w:r>
    </w:p>
    <w:p w14:paraId="005381C3" w14:textId="77777777" w:rsidR="00776EED" w:rsidRPr="00EE50EC" w:rsidRDefault="00776EED" w:rsidP="00776EED">
      <w:pPr>
        <w:pStyle w:val="3Bulletedcopyblue"/>
        <w:numPr>
          <w:ilvl w:val="1"/>
          <w:numId w:val="20"/>
        </w:numPr>
        <w:rPr>
          <w:lang w:val="en-GB" w:eastAsia="en-GB"/>
        </w:rPr>
      </w:pPr>
      <w:r w:rsidRPr="00EE50EC">
        <w:rPr>
          <w:lang w:val="en-GB" w:eastAsia="en-GB"/>
        </w:rPr>
        <w:t>An electrical short circuit or overload causing a fire or explosion</w:t>
      </w:r>
    </w:p>
    <w:p w14:paraId="1EA5B71C" w14:textId="77777777" w:rsidR="00776EED" w:rsidRDefault="00776EED" w:rsidP="00776EED">
      <w:pPr>
        <w:rPr>
          <w:b/>
          <w:bCs/>
          <w:lang w:val="en-GB" w:eastAsia="en-GB"/>
        </w:rPr>
      </w:pPr>
      <w:r w:rsidRPr="00B45D30">
        <w:rPr>
          <w:b/>
          <w:bCs/>
          <w:lang w:val="en-GB" w:eastAsia="en-GB"/>
        </w:rPr>
        <w:lastRenderedPageBreak/>
        <w:t xml:space="preserve">Pupils and other people who are not at work (e.g. visitors): reportable injuries, diseases or dangerous occurrences </w:t>
      </w:r>
    </w:p>
    <w:p w14:paraId="566E7986" w14:textId="77777777" w:rsidR="00776EED" w:rsidRPr="00AF4D81" w:rsidRDefault="00776EED" w:rsidP="00776EED">
      <w:pPr>
        <w:rPr>
          <w:lang w:val="en-GB" w:eastAsia="en-GB"/>
        </w:rPr>
      </w:pPr>
      <w:r w:rsidRPr="00AF4D81">
        <w:rPr>
          <w:lang w:val="en-GB" w:eastAsia="en-GB"/>
        </w:rPr>
        <w:t>These include:</w:t>
      </w:r>
    </w:p>
    <w:p w14:paraId="6738F56D" w14:textId="77777777" w:rsidR="00776EED" w:rsidRPr="00DE3CDE" w:rsidRDefault="00776EED" w:rsidP="00776EED">
      <w:pPr>
        <w:numPr>
          <w:ilvl w:val="0"/>
          <w:numId w:val="24"/>
        </w:numPr>
        <w:ind w:left="340" w:hanging="261"/>
        <w:rPr>
          <w:rFonts w:eastAsia="Times New Roman" w:cs="Arial"/>
          <w:lang w:val="en-GB" w:eastAsia="en-GB"/>
        </w:rPr>
      </w:pPr>
      <w:r w:rsidRPr="00DE3CDE">
        <w:rPr>
          <w:rFonts w:eastAsia="Times New Roman" w:cs="Arial"/>
          <w:lang w:val="en-GB" w:eastAsia="en-GB"/>
        </w:rPr>
        <w:t>Death</w:t>
      </w:r>
      <w:r>
        <w:rPr>
          <w:rFonts w:eastAsia="Times New Roman" w:cs="Arial"/>
          <w:lang w:val="en-GB" w:eastAsia="en-GB"/>
        </w:rPr>
        <w:t xml:space="preserve"> of a person that arose from, or was in connection with, a work activity*</w:t>
      </w:r>
    </w:p>
    <w:p w14:paraId="0F2C3815" w14:textId="77777777" w:rsidR="00776EED" w:rsidRPr="008950C2" w:rsidRDefault="00776EED" w:rsidP="00776EED">
      <w:pPr>
        <w:numPr>
          <w:ilvl w:val="0"/>
          <w:numId w:val="24"/>
        </w:numPr>
        <w:ind w:left="340" w:hanging="261"/>
        <w:rPr>
          <w:rFonts w:ascii="Times New Roman" w:eastAsia="Times New Roman" w:hAnsi="Times New Roman"/>
          <w:lang w:val="en-GB" w:eastAsia="en-GB"/>
        </w:rPr>
      </w:pPr>
      <w:r>
        <w:rPr>
          <w:lang w:val="en-GB" w:eastAsia="en-GB"/>
        </w:rPr>
        <w:t xml:space="preserve">An injury that </w:t>
      </w:r>
      <w:r>
        <w:rPr>
          <w:rFonts w:eastAsia="Times New Roman" w:cs="Arial"/>
          <w:lang w:val="en-GB" w:eastAsia="en-GB"/>
        </w:rPr>
        <w:t>arose from, or was in connection with, a work activity* and where the person is taken directly from the scene of the accident to hospital for treatment</w:t>
      </w:r>
    </w:p>
    <w:p w14:paraId="2E703D2B" w14:textId="77777777" w:rsidR="00776EED" w:rsidRDefault="00776EED" w:rsidP="00776EED">
      <w:pPr>
        <w:rPr>
          <w:rFonts w:eastAsia="Times New Roman" w:cs="Arial"/>
          <w:lang w:val="en-GB" w:eastAsia="en-GB"/>
        </w:rPr>
      </w:pPr>
      <w:r>
        <w:rPr>
          <w:rFonts w:eastAsia="Times New Roman" w:cs="Arial"/>
          <w:lang w:val="en-GB" w:eastAsia="en-GB"/>
        </w:rPr>
        <w:t>*An accident “arises out of” or is “connected with a work activity” if it was caused by:</w:t>
      </w:r>
    </w:p>
    <w:p w14:paraId="22E775A9" w14:textId="77777777" w:rsidR="00776EED" w:rsidRPr="00A7048E" w:rsidRDefault="00776EED" w:rsidP="00776EED">
      <w:pPr>
        <w:numPr>
          <w:ilvl w:val="0"/>
          <w:numId w:val="24"/>
        </w:numPr>
        <w:ind w:left="340" w:hanging="261"/>
        <w:rPr>
          <w:rFonts w:ascii="Times New Roman" w:eastAsia="Times New Roman" w:hAnsi="Times New Roman"/>
          <w:lang w:val="en-GB" w:eastAsia="en-GB"/>
        </w:rPr>
      </w:pPr>
      <w:r w:rsidRPr="00A7048E">
        <w:rPr>
          <w:rFonts w:eastAsia="Times New Roman" w:cs="Arial"/>
          <w:lang w:val="en-GB" w:eastAsia="en-GB"/>
        </w:rPr>
        <w:t>A failure in the way a work activity was organised</w:t>
      </w:r>
      <w:r>
        <w:rPr>
          <w:rFonts w:ascii="Times New Roman" w:eastAsia="Times New Roman" w:hAnsi="Times New Roman"/>
          <w:lang w:val="en-GB" w:eastAsia="en-GB"/>
        </w:rPr>
        <w:t xml:space="preserve"> </w:t>
      </w:r>
      <w:r w:rsidRPr="00A7048E">
        <w:rPr>
          <w:rFonts w:eastAsia="Times New Roman" w:cs="Arial"/>
          <w:lang w:val="en-GB" w:eastAsia="en-GB"/>
        </w:rPr>
        <w:t>(e</w:t>
      </w:r>
      <w:r>
        <w:rPr>
          <w:rFonts w:eastAsia="Times New Roman" w:cs="Arial"/>
          <w:lang w:val="en-GB" w:eastAsia="en-GB"/>
        </w:rPr>
        <w:t>.</w:t>
      </w:r>
      <w:r w:rsidRPr="00A7048E">
        <w:rPr>
          <w:rFonts w:eastAsia="Times New Roman" w:cs="Arial"/>
          <w:lang w:val="en-GB" w:eastAsia="en-GB"/>
        </w:rPr>
        <w:t>g</w:t>
      </w:r>
      <w:r>
        <w:rPr>
          <w:rFonts w:eastAsia="Times New Roman" w:cs="Arial"/>
          <w:lang w:val="en-GB" w:eastAsia="en-GB"/>
        </w:rPr>
        <w:t>.</w:t>
      </w:r>
      <w:r w:rsidRPr="00A7048E">
        <w:rPr>
          <w:rFonts w:eastAsia="Times New Roman" w:cs="Arial"/>
          <w:lang w:val="en-GB" w:eastAsia="en-GB"/>
        </w:rPr>
        <w:t xml:space="preserve"> inadequa</w:t>
      </w:r>
      <w:r>
        <w:rPr>
          <w:rFonts w:eastAsia="Times New Roman" w:cs="Arial"/>
          <w:lang w:val="en-GB" w:eastAsia="en-GB"/>
        </w:rPr>
        <w:t>te supervision of a field trip)</w:t>
      </w:r>
    </w:p>
    <w:p w14:paraId="2499A279" w14:textId="77777777" w:rsidR="00776EED" w:rsidRDefault="00776EED" w:rsidP="00776EED">
      <w:pPr>
        <w:numPr>
          <w:ilvl w:val="0"/>
          <w:numId w:val="24"/>
        </w:numPr>
        <w:ind w:left="340" w:hanging="261"/>
        <w:rPr>
          <w:rFonts w:ascii="Times New Roman" w:eastAsia="Times New Roman" w:hAnsi="Times New Roman"/>
          <w:lang w:val="en-GB" w:eastAsia="en-GB"/>
        </w:rPr>
      </w:pPr>
      <w:r>
        <w:rPr>
          <w:rFonts w:eastAsia="Times New Roman" w:cs="Arial"/>
          <w:lang w:val="en-GB" w:eastAsia="en-GB"/>
        </w:rPr>
        <w:t>The</w:t>
      </w:r>
      <w:r w:rsidRPr="00A7048E">
        <w:rPr>
          <w:rFonts w:eastAsia="Times New Roman" w:cs="Arial" w:hint="eastAsia"/>
          <w:lang w:val="en-GB" w:eastAsia="en-GB"/>
        </w:rPr>
        <w:t xml:space="preserve"> way equipment or substances were used (e</w:t>
      </w:r>
      <w:r>
        <w:rPr>
          <w:rFonts w:eastAsia="Times New Roman" w:cs="Arial"/>
          <w:lang w:val="en-GB" w:eastAsia="en-GB"/>
        </w:rPr>
        <w:t>.</w:t>
      </w:r>
      <w:r w:rsidRPr="00A7048E">
        <w:rPr>
          <w:rFonts w:eastAsia="Times New Roman" w:cs="Arial" w:hint="eastAsia"/>
          <w:lang w:val="en-GB" w:eastAsia="en-GB"/>
        </w:rPr>
        <w:t>g</w:t>
      </w:r>
      <w:r>
        <w:rPr>
          <w:rFonts w:eastAsia="Times New Roman" w:cs="Arial"/>
          <w:lang w:val="en-GB" w:eastAsia="en-GB"/>
        </w:rPr>
        <w:t>.</w:t>
      </w:r>
      <w:r>
        <w:rPr>
          <w:rFonts w:ascii="Times New Roman" w:eastAsia="Times New Roman" w:hAnsi="Times New Roman"/>
          <w:lang w:val="en-GB" w:eastAsia="en-GB"/>
        </w:rPr>
        <w:t xml:space="preserve"> </w:t>
      </w:r>
      <w:r w:rsidRPr="00A7048E">
        <w:rPr>
          <w:rFonts w:eastAsia="Times New Roman" w:cs="Arial"/>
          <w:lang w:val="en-GB" w:eastAsia="en-GB"/>
        </w:rPr>
        <w:t>lifts, machinery, experiments etc); and/or</w:t>
      </w:r>
    </w:p>
    <w:p w14:paraId="34FAB9C6" w14:textId="77777777" w:rsidR="00776EED" w:rsidRPr="00A17EC3" w:rsidRDefault="00776EED" w:rsidP="00776EED">
      <w:pPr>
        <w:numPr>
          <w:ilvl w:val="0"/>
          <w:numId w:val="24"/>
        </w:numPr>
        <w:ind w:left="340" w:hanging="261"/>
        <w:rPr>
          <w:rFonts w:ascii="Times New Roman" w:eastAsia="Times New Roman" w:hAnsi="Times New Roman"/>
          <w:lang w:val="en-GB" w:eastAsia="en-GB"/>
        </w:rPr>
      </w:pPr>
      <w:r>
        <w:rPr>
          <w:rFonts w:eastAsia="Times New Roman" w:cs="Arial"/>
          <w:lang w:val="en-GB" w:eastAsia="en-GB"/>
        </w:rPr>
        <w:t>The</w:t>
      </w:r>
      <w:r w:rsidRPr="00A7048E">
        <w:rPr>
          <w:rFonts w:eastAsia="Times New Roman" w:cs="Arial" w:hint="eastAsia"/>
          <w:lang w:val="en-GB" w:eastAsia="en-GB"/>
        </w:rPr>
        <w:t xml:space="preserve"> condition of the premises (e</w:t>
      </w:r>
      <w:r>
        <w:rPr>
          <w:rFonts w:eastAsia="Times New Roman" w:cs="Arial"/>
          <w:lang w:val="en-GB" w:eastAsia="en-GB"/>
        </w:rPr>
        <w:t>.</w:t>
      </w:r>
      <w:r w:rsidRPr="00A7048E">
        <w:rPr>
          <w:rFonts w:eastAsia="Times New Roman" w:cs="Arial" w:hint="eastAsia"/>
          <w:lang w:val="en-GB" w:eastAsia="en-GB"/>
        </w:rPr>
        <w:t>g</w:t>
      </w:r>
      <w:r>
        <w:rPr>
          <w:rFonts w:eastAsia="Times New Roman" w:cs="Arial"/>
          <w:lang w:val="en-GB" w:eastAsia="en-GB"/>
        </w:rPr>
        <w:t>.</w:t>
      </w:r>
      <w:r w:rsidRPr="00A7048E">
        <w:rPr>
          <w:rFonts w:eastAsia="Times New Roman" w:cs="Arial" w:hint="eastAsia"/>
          <w:lang w:val="en-GB" w:eastAsia="en-GB"/>
        </w:rPr>
        <w:t xml:space="preserve"> poorly maintained</w:t>
      </w:r>
      <w:r>
        <w:rPr>
          <w:rFonts w:ascii="Times New Roman" w:eastAsia="Times New Roman" w:hAnsi="Times New Roman"/>
          <w:lang w:val="en-GB" w:eastAsia="en-GB"/>
        </w:rPr>
        <w:t xml:space="preserve"> </w:t>
      </w:r>
      <w:r>
        <w:rPr>
          <w:rFonts w:eastAsia="Times New Roman" w:cs="Arial"/>
          <w:lang w:val="en-GB" w:eastAsia="en-GB"/>
        </w:rPr>
        <w:t>or slippery floors)</w:t>
      </w:r>
    </w:p>
    <w:p w14:paraId="11B5B527" w14:textId="77777777" w:rsidR="00776EED" w:rsidRDefault="00776EED" w:rsidP="00776EED">
      <w:pPr>
        <w:rPr>
          <w:lang w:val="en-GB" w:eastAsia="en-GB"/>
        </w:rPr>
      </w:pPr>
      <w:r w:rsidRPr="00EE50EC">
        <w:rPr>
          <w:rFonts w:eastAsia="Arial" w:cs="Arial"/>
          <w:szCs w:val="20"/>
          <w:lang w:val="en-GB" w:eastAsia="en-GB"/>
        </w:rPr>
        <w:t>Information on how to make a RIDDOR report is available</w:t>
      </w:r>
      <w:r>
        <w:rPr>
          <w:rFonts w:eastAsia="Arial" w:cs="Arial"/>
          <w:szCs w:val="20"/>
          <w:lang w:val="en-GB" w:eastAsia="en-GB"/>
        </w:rPr>
        <w:t xml:space="preserve"> here: </w:t>
      </w:r>
      <w:r>
        <w:rPr>
          <w:rFonts w:eastAsia="Arial" w:cs="Arial"/>
          <w:szCs w:val="20"/>
          <w:lang w:val="en-GB" w:eastAsia="en-GB"/>
        </w:rPr>
        <w:br/>
      </w:r>
      <w:r>
        <w:rPr>
          <w:rFonts w:eastAsia="Arial" w:cs="Arial"/>
          <w:szCs w:val="20"/>
          <w:lang w:val="en-GB" w:eastAsia="en-GB"/>
        </w:rPr>
        <w:br/>
      </w:r>
      <w:hyperlink r:id="rId25" w:history="1">
        <w:r>
          <w:rPr>
            <w:color w:val="0072CC"/>
            <w:u w:val="single" w:color="0072CC"/>
            <w:lang w:val="en-GB" w:eastAsia="en-GB"/>
          </w:rPr>
          <w:t>How to make a RIDDOR report, HSE</w:t>
        </w:r>
      </w:hyperlink>
      <w:r>
        <w:rPr>
          <w:color w:val="0072CC"/>
          <w:u w:val="single" w:color="0072CC"/>
          <w:lang w:val="en-GB" w:eastAsia="en-GB"/>
        </w:rPr>
        <w:br/>
      </w:r>
      <w:r>
        <w:rPr>
          <w:sz w:val="18"/>
          <w:szCs w:val="18"/>
          <w:lang w:val="en-GB" w:eastAsia="en-GB"/>
        </w:rPr>
        <w:t>http://www.hse.gov.uk/riddor/report.htm</w:t>
      </w:r>
      <w:r>
        <w:rPr>
          <w:color w:val="0072CC"/>
          <w:sz w:val="18"/>
          <w:szCs w:val="18"/>
          <w:u w:val="single" w:color="0072CC"/>
          <w:lang w:val="en-GB" w:eastAsia="en-GB"/>
        </w:rPr>
        <w:t xml:space="preserve"> </w:t>
      </w:r>
    </w:p>
    <w:p w14:paraId="02F352F1" w14:textId="1B14D406" w:rsidR="00776EED" w:rsidRDefault="000F0F6D" w:rsidP="00776EED">
      <w:pPr>
        <w:pStyle w:val="Subhead2"/>
        <w:rPr>
          <w:lang w:val="en-GB" w:eastAsia="en-GB"/>
        </w:rPr>
      </w:pPr>
      <w:r>
        <w:rPr>
          <w:lang w:val="en-GB" w:eastAsia="en-GB"/>
        </w:rPr>
        <w:t>7</w:t>
      </w:r>
      <w:r w:rsidR="00776EED" w:rsidRPr="00EE50EC">
        <w:rPr>
          <w:lang w:val="en-GB" w:eastAsia="en-GB"/>
        </w:rPr>
        <w:t>.3 Notifying parents</w:t>
      </w:r>
      <w:r w:rsidR="00261AB0">
        <w:rPr>
          <w:lang w:val="en-GB" w:eastAsia="en-GB"/>
        </w:rPr>
        <w:t>/carers</w:t>
      </w:r>
      <w:r w:rsidR="00776EED">
        <w:rPr>
          <w:lang w:val="en-GB" w:eastAsia="en-GB"/>
        </w:rPr>
        <w:t xml:space="preserve"> (early years only)</w:t>
      </w:r>
    </w:p>
    <w:p w14:paraId="5DA74A3E" w14:textId="7812F704" w:rsidR="00776EED" w:rsidRDefault="00291C18" w:rsidP="00776EED">
      <w:pPr>
        <w:pStyle w:val="1bodycopy"/>
        <w:rPr>
          <w:lang w:val="en-GB" w:eastAsia="en-GB"/>
        </w:rPr>
      </w:pPr>
      <w:r>
        <w:rPr>
          <w:lang w:val="en-GB" w:eastAsia="en-GB"/>
        </w:rPr>
        <w:t xml:space="preserve">An appropriate adult </w:t>
      </w:r>
      <w:r w:rsidR="00776EED" w:rsidRPr="00EE50EC">
        <w:rPr>
          <w:lang w:val="en-GB" w:eastAsia="en-GB"/>
        </w:rPr>
        <w:t>will inform parents</w:t>
      </w:r>
      <w:r w:rsidR="00261AB0">
        <w:rPr>
          <w:lang w:val="en-GB" w:eastAsia="en-GB"/>
        </w:rPr>
        <w:t>/carers</w:t>
      </w:r>
      <w:r w:rsidR="00776EED" w:rsidRPr="00EE50EC">
        <w:rPr>
          <w:lang w:val="en-GB" w:eastAsia="en-GB"/>
        </w:rPr>
        <w:t xml:space="preserve"> of any accident or injury sustained by a pupil, and any first aid treatment given, on the same day, or as soon as reasonably practicable. </w:t>
      </w:r>
      <w:r w:rsidR="00776EED" w:rsidRPr="00A32045">
        <w:rPr>
          <w:lang w:val="en-GB" w:eastAsia="en-GB"/>
        </w:rPr>
        <w:t>Parents</w:t>
      </w:r>
      <w:r w:rsidR="00261AB0">
        <w:rPr>
          <w:lang w:val="en-GB" w:eastAsia="en-GB"/>
        </w:rPr>
        <w:t>/carers</w:t>
      </w:r>
      <w:r w:rsidR="00776EED" w:rsidRPr="00A32045">
        <w:rPr>
          <w:lang w:val="en-GB" w:eastAsia="en-GB"/>
        </w:rPr>
        <w:t xml:space="preserve"> will also be informed if emergency services are called.</w:t>
      </w:r>
    </w:p>
    <w:p w14:paraId="2096180E" w14:textId="77777777" w:rsidR="004F4174" w:rsidRPr="004F4174" w:rsidRDefault="004F4174" w:rsidP="004F4174">
      <w:pPr>
        <w:pStyle w:val="1bodycopy"/>
        <w:rPr>
          <w:rFonts w:ascii="Raleway" w:hAnsi="Raleway"/>
          <w:lang w:val="en-GB" w:eastAsia="en-GB"/>
        </w:rPr>
      </w:pPr>
      <w:r w:rsidRPr="004F4174">
        <w:rPr>
          <w:rFonts w:ascii="Raleway" w:hAnsi="Raleway"/>
          <w:lang w:eastAsia="en-GB"/>
        </w:rPr>
        <w:t xml:space="preserve">In accordance with statutory requirements, </w:t>
      </w:r>
      <w:proofErr w:type="spellStart"/>
      <w:r w:rsidRPr="004F4174">
        <w:rPr>
          <w:rFonts w:ascii="Raleway" w:hAnsi="Raleway"/>
          <w:lang w:eastAsia="en-GB"/>
        </w:rPr>
        <w:t>Ofsted</w:t>
      </w:r>
      <w:proofErr w:type="spellEnd"/>
      <w:r w:rsidRPr="004F4174">
        <w:rPr>
          <w:rFonts w:ascii="Raleway" w:hAnsi="Raleway"/>
          <w:lang w:eastAsia="en-GB"/>
        </w:rPr>
        <w:t xml:space="preserve"> will be notified within 14 days of any serious accident, injury, or illness involving a child in EYFS care. This includes incidents requiring hospital admission, resuscitation, or emergency medical intervention. Further information can be found here:</w:t>
      </w:r>
    </w:p>
    <w:p w14:paraId="3925A395" w14:textId="77777777" w:rsidR="004F4174" w:rsidRDefault="004F4174" w:rsidP="004F4174">
      <w:pPr>
        <w:pStyle w:val="1bodycopy"/>
        <w:rPr>
          <w:rFonts w:ascii="Raleway" w:hAnsi="Raleway"/>
          <w:lang w:val="en-GB" w:eastAsia="en-GB"/>
        </w:rPr>
      </w:pPr>
      <w:r w:rsidRPr="004F4174">
        <w:rPr>
          <w:rFonts w:ascii="Raleway" w:hAnsi="Raleway"/>
          <w:lang w:val="en-GB" w:eastAsia="en-GB"/>
        </w:rPr>
        <w:t xml:space="preserve"> </w:t>
      </w:r>
      <w:hyperlink r:id="rId26" w:history="1">
        <w:r w:rsidRPr="004F4174">
          <w:rPr>
            <w:rStyle w:val="Hyperlink"/>
            <w:rFonts w:ascii="Raleway" w:hAnsi="Raleway"/>
            <w:lang w:eastAsia="en-GB"/>
          </w:rPr>
          <w:t>Childcare: reporting children’s accidents and injuries - GOV.UK</w:t>
        </w:r>
      </w:hyperlink>
    </w:p>
    <w:p w14:paraId="0A9B412D" w14:textId="77777777" w:rsidR="004F4174" w:rsidRPr="00EE50EC" w:rsidRDefault="004F4174" w:rsidP="00776EED">
      <w:pPr>
        <w:pStyle w:val="1bodycopy"/>
        <w:rPr>
          <w:lang w:val="en-GB" w:eastAsia="en-GB"/>
        </w:rPr>
      </w:pPr>
    </w:p>
    <w:p w14:paraId="06D33F8A" w14:textId="34D906A5" w:rsidR="00776EED" w:rsidRPr="0042020F" w:rsidRDefault="0042020F" w:rsidP="00776EED">
      <w:pPr>
        <w:pStyle w:val="Heading1"/>
        <w:rPr>
          <w:color w:val="7030A0"/>
          <w:lang w:eastAsia="en-GB"/>
        </w:rPr>
      </w:pPr>
      <w:bookmarkStart w:id="20" w:name="_Toc205993458"/>
      <w:r w:rsidRPr="0042020F">
        <w:rPr>
          <w:color w:val="7030A0"/>
          <w:lang w:eastAsia="en-GB"/>
        </w:rPr>
        <w:t>8</w:t>
      </w:r>
      <w:r w:rsidR="00776EED" w:rsidRPr="0042020F">
        <w:rPr>
          <w:color w:val="7030A0"/>
          <w:lang w:eastAsia="en-GB"/>
        </w:rPr>
        <w:t xml:space="preserve">.   </w:t>
      </w:r>
      <w:bookmarkStart w:id="21" w:name="_Toc491959686"/>
      <w:bookmarkStart w:id="22" w:name="_Toc11665025"/>
      <w:r w:rsidR="00776EED" w:rsidRPr="0042020F">
        <w:rPr>
          <w:color w:val="7030A0"/>
          <w:lang w:eastAsia="en-GB"/>
        </w:rPr>
        <w:t>Training</w:t>
      </w:r>
      <w:bookmarkEnd w:id="20"/>
      <w:bookmarkEnd w:id="21"/>
      <w:bookmarkEnd w:id="22"/>
    </w:p>
    <w:p w14:paraId="71394A9A" w14:textId="77777777" w:rsidR="00776EED" w:rsidRPr="00EE50EC" w:rsidRDefault="00776EED" w:rsidP="00776EED">
      <w:pPr>
        <w:pStyle w:val="1bodycopy"/>
        <w:rPr>
          <w:lang w:val="en-GB" w:eastAsia="en-GB"/>
        </w:rPr>
      </w:pPr>
      <w:r w:rsidRPr="00EE50EC">
        <w:rPr>
          <w:lang w:val="en-GB" w:eastAsia="en-GB"/>
        </w:rPr>
        <w:t xml:space="preserve">All staff are able to undertake first aid training if they would like to. </w:t>
      </w:r>
    </w:p>
    <w:p w14:paraId="3DEFDC00" w14:textId="09A0D327" w:rsidR="00776EED" w:rsidRPr="00EE50EC" w:rsidRDefault="00776EED" w:rsidP="00776EED">
      <w:pPr>
        <w:pStyle w:val="1bodycopy"/>
        <w:rPr>
          <w:lang w:val="en-GB" w:eastAsia="en-GB"/>
        </w:rPr>
      </w:pPr>
      <w:r w:rsidRPr="00EE50EC">
        <w:rPr>
          <w:lang w:val="en-GB" w:eastAsia="en-GB"/>
        </w:rPr>
        <w:t>All first aiders must have completed a training course and must hold a valid certificate of competence to show this. The school will keep a register of all trained first aiders, what training they have received and when this is valid unti</w:t>
      </w:r>
      <w:r w:rsidR="00BF2751">
        <w:rPr>
          <w:lang w:val="en-GB" w:eastAsia="en-GB"/>
        </w:rPr>
        <w:t>l</w:t>
      </w:r>
      <w:r w:rsidRPr="00EE50EC">
        <w:rPr>
          <w:lang w:val="en-GB" w:eastAsia="en-GB"/>
        </w:rPr>
        <w:t>.</w:t>
      </w:r>
    </w:p>
    <w:p w14:paraId="35D7AEC3" w14:textId="77777777" w:rsidR="00776EED" w:rsidRDefault="00776EED" w:rsidP="00776EED">
      <w:pPr>
        <w:rPr>
          <w:lang w:val="en-GB" w:eastAsia="en-GB"/>
        </w:rPr>
      </w:pPr>
      <w:r>
        <w:rPr>
          <w:lang w:val="en-GB" w:eastAsia="en-GB"/>
        </w:rPr>
        <w:t>The school will arrange for first aiders to retrain before their first aid certificates expire. In cases where a certificate expires, the school will arrange for staff to retake the full first aid course before being reinstated as a first aider.</w:t>
      </w:r>
    </w:p>
    <w:p w14:paraId="22589259" w14:textId="77777777" w:rsidR="00776EED" w:rsidRDefault="00776EED" w:rsidP="00776EED">
      <w:pPr>
        <w:rPr>
          <w:shd w:val="clear" w:color="auto" w:fill="FFFFFF"/>
          <w:lang w:val="en-GB" w:eastAsia="en-GB"/>
        </w:rPr>
      </w:pPr>
      <w:r>
        <w:rPr>
          <w:shd w:val="clear" w:color="auto" w:fill="FFFFFF"/>
          <w:lang w:val="en-GB" w:eastAsia="en-GB"/>
        </w:rPr>
        <w:t xml:space="preserve">At all times, at least 1 staff member will have a current paediatric first aid (PFA) certificate </w:t>
      </w:r>
      <w:r w:rsidR="00B612D0">
        <w:rPr>
          <w:shd w:val="clear" w:color="auto" w:fill="FFFFFF"/>
          <w:lang w:eastAsia="en-GB"/>
        </w:rPr>
        <w:t>t</w:t>
      </w:r>
      <w:r>
        <w:rPr>
          <w:shd w:val="clear" w:color="auto" w:fill="FFFFFF"/>
          <w:lang w:val="en-GB" w:eastAsia="en-GB"/>
        </w:rPr>
        <w:t>h</w:t>
      </w:r>
      <w:r w:rsidR="00B612D0">
        <w:rPr>
          <w:shd w:val="clear" w:color="auto" w:fill="FFFFFF"/>
          <w:lang w:eastAsia="en-GB"/>
        </w:rPr>
        <w:t>at</w:t>
      </w:r>
      <w:r>
        <w:rPr>
          <w:shd w:val="clear" w:color="auto" w:fill="FFFFFF"/>
          <w:lang w:val="en-GB" w:eastAsia="en-GB"/>
        </w:rPr>
        <w:t xml:space="preserve"> meets the requirements set out in the </w:t>
      </w:r>
      <w:r w:rsidR="00B612D0">
        <w:rPr>
          <w:shd w:val="clear" w:color="auto" w:fill="FFFFFF"/>
          <w:lang w:eastAsia="en-GB"/>
        </w:rPr>
        <w:t>EYFS</w:t>
      </w:r>
      <w:r>
        <w:rPr>
          <w:shd w:val="clear" w:color="auto" w:fill="FFFFFF"/>
          <w:lang w:val="en-GB" w:eastAsia="en-GB"/>
        </w:rPr>
        <w:t xml:space="preserve"> statutory framework. The PFA certificate will be renewed every 3 years.</w:t>
      </w:r>
    </w:p>
    <w:p w14:paraId="3AF33693" w14:textId="77777777" w:rsidR="00776EED" w:rsidRDefault="00776EED" w:rsidP="00776EED">
      <w:pPr>
        <w:rPr>
          <w:lang w:val="en-GB" w:eastAsia="en-GB"/>
        </w:rPr>
      </w:pPr>
    </w:p>
    <w:p w14:paraId="1F8181DE" w14:textId="3CE1E5F6" w:rsidR="00776EED" w:rsidRPr="00757580" w:rsidRDefault="00757580" w:rsidP="00776EED">
      <w:pPr>
        <w:pStyle w:val="Heading1"/>
        <w:rPr>
          <w:color w:val="7030A0"/>
          <w:lang w:eastAsia="en-GB"/>
        </w:rPr>
      </w:pPr>
      <w:bookmarkStart w:id="23" w:name="_Toc205993459"/>
      <w:r w:rsidRPr="00757580">
        <w:rPr>
          <w:color w:val="7030A0"/>
          <w:lang w:eastAsia="en-GB"/>
        </w:rPr>
        <w:t>9</w:t>
      </w:r>
      <w:r w:rsidR="00776EED" w:rsidRPr="00757580">
        <w:rPr>
          <w:color w:val="7030A0"/>
          <w:lang w:eastAsia="en-GB"/>
        </w:rPr>
        <w:t xml:space="preserve">.   </w:t>
      </w:r>
      <w:bookmarkStart w:id="24" w:name="_Toc491959687"/>
      <w:bookmarkStart w:id="25" w:name="_Toc11665026"/>
      <w:r w:rsidR="00776EED" w:rsidRPr="00757580">
        <w:rPr>
          <w:color w:val="7030A0"/>
          <w:lang w:eastAsia="en-GB"/>
        </w:rPr>
        <w:t>Monitoring arrangements</w:t>
      </w:r>
      <w:bookmarkEnd w:id="23"/>
      <w:bookmarkEnd w:id="24"/>
      <w:bookmarkEnd w:id="25"/>
    </w:p>
    <w:p w14:paraId="465FDAAB" w14:textId="56B0EC32" w:rsidR="00776EED" w:rsidRPr="00EE50EC" w:rsidRDefault="00776EED" w:rsidP="00776EED">
      <w:pPr>
        <w:pStyle w:val="1bodycopy"/>
        <w:rPr>
          <w:lang w:val="en-GB" w:eastAsia="en-GB"/>
        </w:rPr>
      </w:pPr>
      <w:r w:rsidRPr="00EE50EC">
        <w:rPr>
          <w:lang w:val="en-GB" w:eastAsia="en-GB"/>
        </w:rPr>
        <w:t xml:space="preserve">This policy will be </w:t>
      </w:r>
      <w:r w:rsidR="007D2F03">
        <w:rPr>
          <w:lang w:val="en-GB" w:eastAsia="en-GB"/>
        </w:rPr>
        <w:t>monitored by</w:t>
      </w:r>
      <w:r w:rsidR="00757580">
        <w:rPr>
          <w:lang w:val="en-GB" w:eastAsia="en-GB"/>
        </w:rPr>
        <w:t xml:space="preserve"> the CEO</w:t>
      </w:r>
      <w:r w:rsidR="007D2F03">
        <w:rPr>
          <w:lang w:val="en-GB" w:eastAsia="en-GB"/>
        </w:rPr>
        <w:t xml:space="preserve"> and </w:t>
      </w:r>
      <w:r w:rsidRPr="00EE50EC">
        <w:rPr>
          <w:lang w:val="en-GB" w:eastAsia="en-GB"/>
        </w:rPr>
        <w:t xml:space="preserve">reviewed </w:t>
      </w:r>
      <w:r w:rsidR="00495D7A">
        <w:rPr>
          <w:lang w:val="en-GB" w:eastAsia="en-GB"/>
        </w:rPr>
        <w:t>annually</w:t>
      </w:r>
      <w:r w:rsidR="00B56EA9">
        <w:rPr>
          <w:lang w:val="en-GB" w:eastAsia="en-GB"/>
        </w:rPr>
        <w:t>.</w:t>
      </w:r>
      <w:r w:rsidRPr="00EE50EC">
        <w:rPr>
          <w:lang w:val="en-GB" w:eastAsia="en-GB"/>
        </w:rPr>
        <w:t xml:space="preserve"> </w:t>
      </w:r>
    </w:p>
    <w:p w14:paraId="6654B4BA" w14:textId="75EC67B8" w:rsidR="00776EED" w:rsidRPr="00EE50EC" w:rsidRDefault="00776EED" w:rsidP="00776EED">
      <w:pPr>
        <w:pStyle w:val="1bodycopy"/>
        <w:rPr>
          <w:lang w:val="en-GB" w:eastAsia="en-GB"/>
        </w:rPr>
      </w:pPr>
      <w:r w:rsidRPr="00EE50EC">
        <w:rPr>
          <w:lang w:val="en-GB" w:eastAsia="en-GB"/>
        </w:rPr>
        <w:t>At every review, the policy will be approved by the</w:t>
      </w:r>
      <w:r w:rsidR="00757580">
        <w:rPr>
          <w:lang w:val="en-GB" w:eastAsia="en-GB"/>
        </w:rPr>
        <w:t xml:space="preserve"> board of directors</w:t>
      </w:r>
    </w:p>
    <w:p w14:paraId="5AA61EE8" w14:textId="6B99E928" w:rsidR="00776EED" w:rsidRDefault="00776EED" w:rsidP="00776EED">
      <w:pPr>
        <w:pStyle w:val="1bodycopy"/>
        <w:rPr>
          <w:lang w:val="en-GB" w:eastAsia="en-GB"/>
        </w:rPr>
      </w:pPr>
      <w:r w:rsidRPr="00EE50EC">
        <w:rPr>
          <w:lang w:val="en-GB" w:eastAsia="en-GB"/>
        </w:rPr>
        <w:t>The first aid provision will be reviewed by the</w:t>
      </w:r>
      <w:r w:rsidR="00757580">
        <w:rPr>
          <w:lang w:val="en-GB" w:eastAsia="en-GB"/>
        </w:rPr>
        <w:t xml:space="preserve"> headteache</w:t>
      </w:r>
      <w:r w:rsidR="00B56EA9">
        <w:rPr>
          <w:lang w:val="en-GB" w:eastAsia="en-GB"/>
        </w:rPr>
        <w:t xml:space="preserve">r and first aiders </w:t>
      </w:r>
      <w:r w:rsidRPr="00A32045">
        <w:rPr>
          <w:lang w:val="en-GB" w:eastAsia="en-GB"/>
        </w:rPr>
        <w:t>at least annually.</w:t>
      </w:r>
    </w:p>
    <w:p w14:paraId="31FC943B" w14:textId="77777777" w:rsidR="00776EED" w:rsidRPr="00EE50EC" w:rsidRDefault="00776EED" w:rsidP="00776EED">
      <w:pPr>
        <w:pStyle w:val="1bodycopy"/>
        <w:rPr>
          <w:lang w:val="en-GB" w:eastAsia="en-GB"/>
        </w:rPr>
      </w:pPr>
    </w:p>
    <w:p w14:paraId="41CF6F21" w14:textId="5754DDF8" w:rsidR="00776EED" w:rsidRPr="00B56EA9" w:rsidRDefault="0042247C" w:rsidP="00776EED">
      <w:pPr>
        <w:pStyle w:val="Heading1"/>
        <w:rPr>
          <w:color w:val="7030A0"/>
          <w:lang w:eastAsia="en-GB"/>
        </w:rPr>
      </w:pPr>
      <w:bookmarkStart w:id="26" w:name="_Toc205993460"/>
      <w:r>
        <w:rPr>
          <w:color w:val="7030A0"/>
          <w:lang w:eastAsia="en-GB"/>
        </w:rPr>
        <w:t>10</w:t>
      </w:r>
      <w:r w:rsidR="00776EED" w:rsidRPr="00B56EA9">
        <w:rPr>
          <w:color w:val="7030A0"/>
          <w:lang w:eastAsia="en-GB"/>
        </w:rPr>
        <w:t xml:space="preserve">.   </w:t>
      </w:r>
      <w:bookmarkStart w:id="27" w:name="_Toc491959688"/>
      <w:bookmarkStart w:id="28" w:name="_Toc11665027"/>
      <w:r w:rsidR="00776EED" w:rsidRPr="00B56EA9">
        <w:rPr>
          <w:color w:val="7030A0"/>
          <w:lang w:eastAsia="en-GB"/>
        </w:rPr>
        <w:t>Links with other policies</w:t>
      </w:r>
      <w:bookmarkEnd w:id="26"/>
      <w:bookmarkEnd w:id="27"/>
      <w:bookmarkEnd w:id="28"/>
    </w:p>
    <w:p w14:paraId="4DE71AB5" w14:textId="77777777" w:rsidR="00776EED" w:rsidRPr="00EE50EC" w:rsidRDefault="00776EED" w:rsidP="00776EED">
      <w:pPr>
        <w:pStyle w:val="1bodycopy"/>
        <w:rPr>
          <w:lang w:val="en-GB" w:eastAsia="en-GB"/>
        </w:rPr>
      </w:pPr>
      <w:r w:rsidRPr="00EE50EC">
        <w:rPr>
          <w:lang w:val="en-GB" w:eastAsia="en-GB"/>
        </w:rPr>
        <w:t xml:space="preserve">This first aid policy is linked to the: </w:t>
      </w:r>
    </w:p>
    <w:p w14:paraId="35F863CD" w14:textId="77777777" w:rsidR="00776EED" w:rsidRPr="00EE50EC" w:rsidRDefault="00776EED" w:rsidP="00776EED">
      <w:pPr>
        <w:pStyle w:val="3Bulletedcopyblue"/>
        <w:rPr>
          <w:lang w:val="en-GB" w:eastAsia="en-GB"/>
        </w:rPr>
      </w:pPr>
      <w:r w:rsidRPr="00EE50EC">
        <w:rPr>
          <w:lang w:val="en-GB" w:eastAsia="en-GB"/>
        </w:rPr>
        <w:lastRenderedPageBreak/>
        <w:t>Health and safety policy</w:t>
      </w:r>
    </w:p>
    <w:p w14:paraId="15198558" w14:textId="77777777" w:rsidR="00776EED" w:rsidRPr="00EE50EC" w:rsidRDefault="00776EED" w:rsidP="00776EED">
      <w:pPr>
        <w:pStyle w:val="3Bulletedcopyblue"/>
        <w:rPr>
          <w:lang w:val="en-GB" w:eastAsia="en-GB"/>
        </w:rPr>
      </w:pPr>
      <w:r w:rsidRPr="00EE50EC">
        <w:rPr>
          <w:lang w:val="en-GB" w:eastAsia="en-GB"/>
        </w:rPr>
        <w:t>Risk assessment policy</w:t>
      </w:r>
    </w:p>
    <w:p w14:paraId="0F1D3A98" w14:textId="77777777" w:rsidR="00776EED" w:rsidRPr="00EE50EC" w:rsidRDefault="00776EED" w:rsidP="00776EED">
      <w:pPr>
        <w:pStyle w:val="3Bulletedcopyblue"/>
        <w:rPr>
          <w:lang w:val="en-GB" w:eastAsia="en-GB"/>
        </w:rPr>
      </w:pPr>
      <w:r w:rsidRPr="00EE50EC">
        <w:rPr>
          <w:lang w:val="en-GB" w:eastAsia="en-GB"/>
        </w:rPr>
        <w:t xml:space="preserve">Policy on supporting pupils with medical conditions </w:t>
      </w:r>
    </w:p>
    <w:p w14:paraId="7116CF6A" w14:textId="77777777" w:rsidR="00776EED" w:rsidRPr="00EE50EC" w:rsidRDefault="00776EED" w:rsidP="00776EED">
      <w:pPr>
        <w:pStyle w:val="1bodycopy10pt"/>
        <w:rPr>
          <w:rFonts w:cs="Arial"/>
          <w:noProof/>
          <w:szCs w:val="20"/>
          <w:lang w:val="en-GB"/>
        </w:rPr>
      </w:pPr>
    </w:p>
    <w:p w14:paraId="0200876E" w14:textId="06E91B2E" w:rsidR="00776EED" w:rsidRPr="00EE50EC" w:rsidRDefault="00776EED" w:rsidP="006D05EC">
      <w:pPr>
        <w:pStyle w:val="Heading3"/>
        <w:rPr>
          <w:rFonts w:eastAsia="Arial"/>
          <w:szCs w:val="20"/>
          <w:lang w:val="en-GB" w:eastAsia="en-GB"/>
        </w:rPr>
      </w:pPr>
      <w:r>
        <w:rPr>
          <w:rFonts w:eastAsia="Arial"/>
          <w:szCs w:val="24"/>
          <w:lang w:val="en-GB" w:eastAsia="en-GB"/>
        </w:rPr>
        <w:br w:type="page"/>
      </w:r>
    </w:p>
    <w:p w14:paraId="1E5F1138" w14:textId="45662EE2" w:rsidR="004F4174" w:rsidRDefault="004F4174" w:rsidP="004F4174">
      <w:pPr>
        <w:pStyle w:val="Heading3"/>
        <w:rPr>
          <w:rFonts w:ascii="Raleway" w:eastAsia="Arial" w:hAnsi="Raleway"/>
          <w:szCs w:val="20"/>
          <w:lang w:val="en-GB" w:eastAsia="en-GB"/>
        </w:rPr>
      </w:pPr>
      <w:bookmarkStart w:id="29" w:name="_Toc211257397"/>
      <w:r w:rsidRPr="002E2874">
        <w:rPr>
          <w:rFonts w:ascii="Raleway" w:eastAsia="Arial" w:hAnsi="Raleway"/>
          <w:szCs w:val="24"/>
          <w:lang w:val="en-GB" w:eastAsia="en-GB"/>
        </w:rPr>
        <w:lastRenderedPageBreak/>
        <w:t xml:space="preserve">Appendix </w:t>
      </w:r>
      <w:r>
        <w:rPr>
          <w:rFonts w:ascii="Raleway" w:eastAsia="Arial" w:hAnsi="Raleway"/>
          <w:szCs w:val="24"/>
          <w:lang w:val="en-GB" w:eastAsia="en-GB"/>
        </w:rPr>
        <w:t>1</w:t>
      </w:r>
      <w:r w:rsidRPr="002E2874">
        <w:rPr>
          <w:rFonts w:ascii="Raleway" w:eastAsia="Arial" w:hAnsi="Raleway"/>
          <w:szCs w:val="24"/>
          <w:lang w:val="en-GB" w:eastAsia="en-GB"/>
        </w:rPr>
        <w:t xml:space="preserve">: </w:t>
      </w:r>
      <w:r w:rsidRPr="00D80F0D">
        <w:rPr>
          <w:rFonts w:ascii="Raleway" w:eastAsia="Arial" w:hAnsi="Raleway"/>
          <w:szCs w:val="24"/>
          <w:lang w:val="en-GB" w:eastAsia="en-GB"/>
        </w:rPr>
        <w:t>First Aid Record - Decision Flow Chart</w:t>
      </w:r>
      <w:bookmarkEnd w:id="29"/>
    </w:p>
    <w:p w14:paraId="4024492A" w14:textId="77777777" w:rsidR="004F4174" w:rsidRDefault="004F4174" w:rsidP="004F4174">
      <w:pPr>
        <w:rPr>
          <w:rFonts w:ascii="Raleway" w:hAnsi="Raleway"/>
          <w:noProof/>
        </w:rPr>
      </w:pPr>
      <w:r w:rsidRPr="002C6BA7">
        <w:rPr>
          <w:rFonts w:ascii="Raleway" w:hAnsi="Raleway"/>
          <w:noProof/>
        </w:rPr>
        <w:t>The Headteacher holds overall responsibility for ensuring that all first aid incidents are appropriately recorded. They have access to Smartlog and must ensure that any incidents meeting RIDDOR criteria are reported promptly and accurately. While the task of logging first aid incidents may be delegated to a designated staff member, this delegation must be clearly defined and regularly monitored to ensure compliance and consistency.</w:t>
      </w:r>
    </w:p>
    <w:p w14:paraId="4B17B676" w14:textId="77777777" w:rsidR="004F4174" w:rsidRDefault="004F4174" w:rsidP="004F4174">
      <w:pPr>
        <w:rPr>
          <w:rFonts w:ascii="Raleway" w:hAnsi="Raleway"/>
          <w:noProof/>
        </w:rPr>
      </w:pPr>
    </w:p>
    <w:p w14:paraId="67BF9D6A" w14:textId="77777777" w:rsidR="004F4174" w:rsidRDefault="004F4174" w:rsidP="004F4174">
      <w:pPr>
        <w:rPr>
          <w:rFonts w:ascii="Raleway" w:hAnsi="Raleway"/>
          <w:noProof/>
        </w:rPr>
      </w:pPr>
      <w:r>
        <w:rPr>
          <w:rFonts w:ascii="Raleway" w:hAnsi="Raleway"/>
          <w:noProof/>
        </w:rPr>
        <w:drawing>
          <wp:inline distT="0" distB="0" distL="0" distR="0" wp14:anchorId="4951C78B" wp14:editId="61610BFE">
            <wp:extent cx="6203315" cy="65157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03315" cy="6515735"/>
                    </a:xfrm>
                    <a:prstGeom prst="rect">
                      <a:avLst/>
                    </a:prstGeom>
                    <a:noFill/>
                  </pic:spPr>
                </pic:pic>
              </a:graphicData>
            </a:graphic>
          </wp:inline>
        </w:drawing>
      </w:r>
    </w:p>
    <w:p w14:paraId="3D06CF76" w14:textId="77777777" w:rsidR="004F4174" w:rsidRDefault="004F4174" w:rsidP="004F4174">
      <w:pPr>
        <w:rPr>
          <w:rFonts w:ascii="Raleway" w:hAnsi="Raleway"/>
          <w:noProof/>
        </w:rPr>
      </w:pPr>
    </w:p>
    <w:p w14:paraId="69582AA0" w14:textId="77777777" w:rsidR="00776EED" w:rsidRPr="00EE50EC" w:rsidRDefault="00776EED" w:rsidP="00776EED">
      <w:pPr>
        <w:rPr>
          <w:rFonts w:eastAsia="Arial" w:cs="Arial"/>
          <w:szCs w:val="20"/>
          <w:lang w:val="en-GB" w:eastAsia="en-GB"/>
        </w:rPr>
      </w:pPr>
    </w:p>
    <w:p w14:paraId="766827A5" w14:textId="77777777" w:rsidR="00776EED" w:rsidRPr="00EE50EC" w:rsidRDefault="00776EED" w:rsidP="00776EED">
      <w:pPr>
        <w:rPr>
          <w:rFonts w:eastAsia="Arial" w:cs="Arial"/>
          <w:szCs w:val="20"/>
          <w:lang w:val="en-GB" w:eastAsia="en-GB"/>
        </w:rPr>
      </w:pPr>
    </w:p>
    <w:p w14:paraId="54852276" w14:textId="358E57C3" w:rsidR="004F4174" w:rsidRDefault="004F4174" w:rsidP="004F4174">
      <w:pPr>
        <w:pStyle w:val="Heading3"/>
        <w:rPr>
          <w:rFonts w:ascii="Raleway" w:eastAsia="Arial" w:hAnsi="Raleway"/>
          <w:szCs w:val="24"/>
          <w:lang w:val="en-GB" w:eastAsia="en-GB"/>
        </w:rPr>
      </w:pPr>
      <w:bookmarkStart w:id="30" w:name="_Toc211257398"/>
      <w:r>
        <w:rPr>
          <w:noProof/>
          <w:lang w:val="en-GB" w:eastAsia="en-GB"/>
        </w:rPr>
        <w:lastRenderedPageBreak/>
        <mc:AlternateContent>
          <mc:Choice Requires="wps">
            <w:drawing>
              <wp:anchor distT="0" distB="0" distL="114300" distR="114300" simplePos="0" relativeHeight="251661824" behindDoc="0" locked="0" layoutInCell="1" allowOverlap="1" wp14:anchorId="553F2493" wp14:editId="726AEF3F">
                <wp:simplePos x="0" y="0"/>
                <wp:positionH relativeFrom="column">
                  <wp:posOffset>-307340</wp:posOffset>
                </wp:positionH>
                <wp:positionV relativeFrom="paragraph">
                  <wp:posOffset>306705</wp:posOffset>
                </wp:positionV>
                <wp:extent cx="2937760" cy="8244840"/>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2937760" cy="8244840"/>
                        </a:xfrm>
                        <a:prstGeom prst="rect">
                          <a:avLst/>
                        </a:prstGeom>
                        <a:solidFill>
                          <a:schemeClr val="lt1"/>
                        </a:solidFill>
                        <a:ln w="6350">
                          <a:noFill/>
                        </a:ln>
                      </wps:spPr>
                      <wps:txbx>
                        <w:txbxContent>
                          <w:p w14:paraId="2E92D37A" w14:textId="77777777" w:rsidR="004F4174" w:rsidRPr="00501F6A" w:rsidRDefault="004F4174" w:rsidP="004F4174">
                            <w:pPr>
                              <w:rPr>
                                <w:rFonts w:ascii="Raleway" w:hAnsi="Raleway"/>
                                <w:b/>
                                <w:bCs/>
                                <w:color w:val="7030A0"/>
                                <w:sz w:val="28"/>
                                <w:szCs w:val="36"/>
                              </w:rPr>
                            </w:pPr>
                            <w:r w:rsidRPr="00501F6A">
                              <w:rPr>
                                <w:rFonts w:ascii="Raleway" w:hAnsi="Raleway"/>
                                <w:b/>
                                <w:bCs/>
                                <w:color w:val="7030A0"/>
                                <w:sz w:val="28"/>
                                <w:szCs w:val="36"/>
                              </w:rPr>
                              <w:t>Submitting a report</w:t>
                            </w:r>
                          </w:p>
                          <w:p w14:paraId="51C7B048" w14:textId="77777777" w:rsidR="004F4174" w:rsidRPr="00DF22EB" w:rsidRDefault="004F4174" w:rsidP="004F4174">
                            <w:pPr>
                              <w:rPr>
                                <w:rFonts w:ascii="Raleway" w:hAnsi="Raleway"/>
                              </w:rPr>
                            </w:pPr>
                            <w:r w:rsidRPr="00DF22EB">
                              <w:rPr>
                                <w:rFonts w:ascii="Raleway" w:hAnsi="Raleway"/>
                              </w:rPr>
                              <w:t xml:space="preserve">Select </w:t>
                            </w:r>
                            <w:r w:rsidRPr="00BC34F1">
                              <w:rPr>
                                <w:rFonts w:ascii="Raleway" w:hAnsi="Raleway"/>
                                <w:b/>
                                <w:bCs/>
                                <w:color w:val="FF0000"/>
                              </w:rPr>
                              <w:t>Accident reporting</w:t>
                            </w:r>
                            <w:r w:rsidRPr="00BC34F1">
                              <w:rPr>
                                <w:rFonts w:ascii="Raleway" w:hAnsi="Raleway"/>
                                <w:color w:val="FF0000"/>
                              </w:rPr>
                              <w:t xml:space="preserve"> </w:t>
                            </w:r>
                            <w:r w:rsidRPr="00DF22EB">
                              <w:rPr>
                                <w:rFonts w:ascii="Raleway" w:hAnsi="Raleway"/>
                              </w:rPr>
                              <w:t xml:space="preserve">then </w:t>
                            </w:r>
                            <w:r w:rsidRPr="00BC34F1">
                              <w:rPr>
                                <w:rFonts w:ascii="Raleway" w:hAnsi="Raleway"/>
                                <w:b/>
                                <w:bCs/>
                                <w:color w:val="FF0000"/>
                              </w:rPr>
                              <w:t>Report Accident/incident.</w:t>
                            </w:r>
                          </w:p>
                          <w:p w14:paraId="74C2A680" w14:textId="77777777" w:rsidR="004F4174" w:rsidRPr="00DF22EB" w:rsidRDefault="004F4174" w:rsidP="004F4174">
                            <w:pPr>
                              <w:rPr>
                                <w:rFonts w:ascii="Raleway" w:hAnsi="Raleway"/>
                              </w:rPr>
                            </w:pPr>
                            <w:r w:rsidRPr="00DF22EB">
                              <w:rPr>
                                <w:rFonts w:ascii="Raleway" w:hAnsi="Raleway"/>
                              </w:rPr>
                              <w:t>A blank form can be downloaded on the page which opens if needed to support information collection.</w:t>
                            </w:r>
                          </w:p>
                          <w:p w14:paraId="6A7A6F5D" w14:textId="77777777" w:rsidR="004F4174" w:rsidRPr="00DF22EB" w:rsidRDefault="004F4174" w:rsidP="004F4174">
                            <w:pPr>
                              <w:rPr>
                                <w:rFonts w:ascii="Raleway" w:hAnsi="Raleway"/>
                              </w:rPr>
                            </w:pPr>
                            <w:r w:rsidRPr="00DF22EB">
                              <w:rPr>
                                <w:rFonts w:ascii="Raleway" w:hAnsi="Raleway"/>
                              </w:rPr>
                              <w:t>Complete all sections of the online form with as much detail as possible.</w:t>
                            </w:r>
                          </w:p>
                          <w:p w14:paraId="760F2E28" w14:textId="77777777" w:rsidR="004F4174" w:rsidRDefault="004F4174" w:rsidP="004F4174">
                            <w:pPr>
                              <w:rPr>
                                <w:rFonts w:ascii="Raleway" w:hAnsi="Raleway"/>
                              </w:rPr>
                            </w:pPr>
                            <w:r w:rsidRPr="00BC34F1">
                              <w:rPr>
                                <w:rFonts w:ascii="Raleway" w:hAnsi="Raleway"/>
                                <w:b/>
                                <w:bCs/>
                              </w:rPr>
                              <w:t>Submit</w:t>
                            </w:r>
                            <w:r w:rsidRPr="00DF22EB">
                              <w:rPr>
                                <w:rFonts w:ascii="Raleway" w:hAnsi="Raleway"/>
                              </w:rPr>
                              <w:t xml:space="preserve"> the completed form.</w:t>
                            </w:r>
                          </w:p>
                          <w:p w14:paraId="3F6A9989" w14:textId="77777777" w:rsidR="004F4174" w:rsidRDefault="004F4174" w:rsidP="004F4174">
                            <w:pPr>
                              <w:rPr>
                                <w:rFonts w:ascii="Raleway" w:hAnsi="Raleway"/>
                              </w:rPr>
                            </w:pPr>
                          </w:p>
                          <w:p w14:paraId="7790F0E9" w14:textId="77777777" w:rsidR="004F4174" w:rsidRDefault="004F4174" w:rsidP="004F4174">
                            <w:pPr>
                              <w:rPr>
                                <w:rFonts w:ascii="Raleway" w:hAnsi="Raleway"/>
                              </w:rPr>
                            </w:pPr>
                          </w:p>
                          <w:p w14:paraId="0E771A2D" w14:textId="77777777" w:rsidR="004F4174" w:rsidRDefault="004F4174" w:rsidP="004F4174">
                            <w:pPr>
                              <w:rPr>
                                <w:rFonts w:ascii="Raleway" w:hAnsi="Raleway"/>
                              </w:rPr>
                            </w:pPr>
                          </w:p>
                          <w:p w14:paraId="0A33E9D2" w14:textId="77777777" w:rsidR="004F4174" w:rsidRDefault="004F4174" w:rsidP="004F4174">
                            <w:pPr>
                              <w:rPr>
                                <w:rFonts w:ascii="Raleway" w:hAnsi="Raleway"/>
                              </w:rPr>
                            </w:pPr>
                          </w:p>
                          <w:p w14:paraId="049DDCFB" w14:textId="77777777" w:rsidR="004F4174" w:rsidRPr="00501F6A" w:rsidRDefault="004F4174" w:rsidP="004F4174">
                            <w:pPr>
                              <w:rPr>
                                <w:rFonts w:ascii="Raleway" w:hAnsi="Raleway"/>
                                <w:b/>
                                <w:bCs/>
                                <w:color w:val="7030A0"/>
                                <w:sz w:val="28"/>
                                <w:szCs w:val="36"/>
                              </w:rPr>
                            </w:pPr>
                            <w:r w:rsidRPr="00501F6A">
                              <w:rPr>
                                <w:rFonts w:ascii="Raleway" w:hAnsi="Raleway"/>
                                <w:b/>
                                <w:bCs/>
                                <w:color w:val="7030A0"/>
                                <w:sz w:val="28"/>
                                <w:szCs w:val="36"/>
                              </w:rPr>
                              <w:t>Completing a report</w:t>
                            </w:r>
                          </w:p>
                          <w:p w14:paraId="37334BCC" w14:textId="77777777" w:rsidR="004F4174" w:rsidRDefault="004F4174" w:rsidP="004F4174">
                            <w:pPr>
                              <w:rPr>
                                <w:rFonts w:ascii="Raleway" w:hAnsi="Raleway"/>
                              </w:rPr>
                            </w:pPr>
                            <w:r>
                              <w:rPr>
                                <w:rFonts w:ascii="Raleway" w:hAnsi="Raleway"/>
                              </w:rPr>
                              <w:t>Once further information is known and investigation into the circumstances of the incident has been done, the submitted form must be followed up.</w:t>
                            </w:r>
                          </w:p>
                          <w:p w14:paraId="45EF96F1" w14:textId="77777777" w:rsidR="004F4174" w:rsidRDefault="004F4174" w:rsidP="004F4174">
                            <w:pPr>
                              <w:rPr>
                                <w:rFonts w:ascii="Raleway" w:hAnsi="Raleway"/>
                                <w:b/>
                                <w:bCs/>
                              </w:rPr>
                            </w:pPr>
                            <w:r>
                              <w:rPr>
                                <w:rFonts w:ascii="Raleway" w:hAnsi="Raleway"/>
                              </w:rPr>
                              <w:t xml:space="preserve">Select </w:t>
                            </w:r>
                            <w:r w:rsidRPr="00BC34F1">
                              <w:rPr>
                                <w:rFonts w:ascii="Raleway" w:hAnsi="Raleway"/>
                                <w:b/>
                                <w:bCs/>
                                <w:color w:val="0070C0"/>
                              </w:rPr>
                              <w:t>Submitted Accident Report</w:t>
                            </w:r>
                            <w:r>
                              <w:rPr>
                                <w:rFonts w:ascii="Raleway" w:hAnsi="Raleway"/>
                                <w:b/>
                                <w:bCs/>
                                <w:color w:val="0070C0"/>
                              </w:rPr>
                              <w:t>s</w:t>
                            </w:r>
                            <w:r>
                              <w:rPr>
                                <w:rFonts w:ascii="Raleway" w:hAnsi="Raleway"/>
                                <w:b/>
                                <w:bCs/>
                              </w:rPr>
                              <w:t>.</w:t>
                            </w:r>
                          </w:p>
                          <w:p w14:paraId="137E807B" w14:textId="77777777" w:rsidR="004F4174" w:rsidRPr="00501F6A" w:rsidRDefault="004F4174" w:rsidP="004F4174">
                            <w:pPr>
                              <w:rPr>
                                <w:rFonts w:ascii="Raleway" w:hAnsi="Raleway"/>
                              </w:rPr>
                            </w:pPr>
                            <w:r w:rsidRPr="00501F6A">
                              <w:rPr>
                                <w:rFonts w:ascii="Raleway" w:hAnsi="Raleway"/>
                              </w:rPr>
                              <w:t>Select the submitted report from the list shown.</w:t>
                            </w:r>
                          </w:p>
                          <w:p w14:paraId="7713BBDB" w14:textId="77777777" w:rsidR="004F4174" w:rsidRPr="00501F6A" w:rsidRDefault="004F4174" w:rsidP="004F4174">
                            <w:pPr>
                              <w:rPr>
                                <w:rFonts w:ascii="Raleway" w:hAnsi="Raleway"/>
                              </w:rPr>
                            </w:pPr>
                            <w:r w:rsidRPr="00501F6A">
                              <w:rPr>
                                <w:rFonts w:ascii="Raleway" w:hAnsi="Raleway"/>
                              </w:rPr>
                              <w:t xml:space="preserve">Check the information in the submitted report is accurate and add any further information known. </w:t>
                            </w:r>
                          </w:p>
                          <w:p w14:paraId="4B1AC435" w14:textId="77777777" w:rsidR="004F4174" w:rsidRDefault="004F4174" w:rsidP="004F4174">
                            <w:pPr>
                              <w:rPr>
                                <w:rFonts w:ascii="Raleway" w:hAnsi="Raleway"/>
                              </w:rPr>
                            </w:pPr>
                            <w:r w:rsidRPr="00501F6A">
                              <w:rPr>
                                <w:rFonts w:ascii="Raleway" w:hAnsi="Raleway"/>
                              </w:rPr>
                              <w:t xml:space="preserve">Scroll down to Section 4 to 7 and complete these </w:t>
                            </w:r>
                            <w:r>
                              <w:rPr>
                                <w:rFonts w:ascii="Raleway" w:hAnsi="Raleway"/>
                              </w:rPr>
                              <w:t>parts.</w:t>
                            </w:r>
                          </w:p>
                          <w:p w14:paraId="5CE604A3" w14:textId="77777777" w:rsidR="004F4174" w:rsidRDefault="004F4174" w:rsidP="004F4174">
                            <w:pPr>
                              <w:rPr>
                                <w:rFonts w:ascii="Raleway" w:hAnsi="Raleway"/>
                              </w:rPr>
                            </w:pPr>
                            <w:r>
                              <w:rPr>
                                <w:rFonts w:ascii="Raleway" w:hAnsi="Raleway"/>
                              </w:rPr>
                              <w:t>Do not select checks from Section 4 if they are not applicable. Add notes in Section 6: ‘Follow up notes and tasks’ to detail your findings.</w:t>
                            </w:r>
                          </w:p>
                          <w:p w14:paraId="7F4CC3D1" w14:textId="77777777" w:rsidR="004F4174" w:rsidRDefault="004F4174" w:rsidP="004F4174">
                            <w:pPr>
                              <w:rPr>
                                <w:rFonts w:ascii="Raleway" w:hAnsi="Raleway"/>
                              </w:rPr>
                            </w:pPr>
                          </w:p>
                          <w:p w14:paraId="3F012AA1" w14:textId="77777777" w:rsidR="004F4174" w:rsidRDefault="004F4174" w:rsidP="004F4174">
                            <w:pPr>
                              <w:rPr>
                                <w:rFonts w:ascii="Raleway" w:hAnsi="Raleway"/>
                              </w:rPr>
                            </w:pPr>
                          </w:p>
                          <w:p w14:paraId="2ACD2626" w14:textId="77777777" w:rsidR="004F4174" w:rsidRPr="00501F6A" w:rsidRDefault="004F4174" w:rsidP="004F4174">
                            <w:pPr>
                              <w:rPr>
                                <w:rFonts w:ascii="Raleway" w:hAnsi="Raleway"/>
                              </w:rPr>
                            </w:pPr>
                          </w:p>
                          <w:p w14:paraId="1B3D5A78" w14:textId="77777777" w:rsidR="004F4174" w:rsidRPr="00501F6A" w:rsidRDefault="004F4174" w:rsidP="004F4174">
                            <w:pPr>
                              <w:rPr>
                                <w:rFonts w:ascii="Raleway" w:hAnsi="Raleway"/>
                              </w:rPr>
                            </w:pPr>
                            <w:r w:rsidRPr="00501F6A">
                              <w:rPr>
                                <w:rFonts w:ascii="Raleway" w:hAnsi="Raleway"/>
                              </w:rPr>
                              <w:t xml:space="preserve">This form can be saved if actions from the First Aid flowchart have not yet been completed. </w:t>
                            </w:r>
                          </w:p>
                          <w:p w14:paraId="1BC47F31" w14:textId="77777777" w:rsidR="004F4174" w:rsidRPr="00501F6A" w:rsidRDefault="004F4174" w:rsidP="004F4174">
                            <w:pPr>
                              <w:rPr>
                                <w:rFonts w:ascii="Raleway" w:hAnsi="Raleway"/>
                              </w:rPr>
                            </w:pPr>
                            <w:r w:rsidRPr="00501F6A">
                              <w:rPr>
                                <w:rFonts w:ascii="Raleway" w:hAnsi="Raleway"/>
                              </w:rPr>
                              <w:t xml:space="preserve">If the accident needs to be reported as RIDDOR, the link for the online forms can be accessed from </w:t>
                            </w:r>
                            <w:proofErr w:type="spellStart"/>
                            <w:r w:rsidRPr="00501F6A">
                              <w:rPr>
                                <w:rFonts w:ascii="Raleway" w:hAnsi="Raleway"/>
                              </w:rPr>
                              <w:t>Smartlog</w:t>
                            </w:r>
                            <w:proofErr w:type="spellEnd"/>
                            <w:r w:rsidRPr="00501F6A">
                              <w:rPr>
                                <w:rFonts w:ascii="Raleway" w:hAnsi="Raleway"/>
                              </w:rPr>
                              <w:t xml:space="preserve">. The RIDDOR report should be saved and uploaded to </w:t>
                            </w:r>
                            <w:proofErr w:type="spellStart"/>
                            <w:r w:rsidRPr="00501F6A">
                              <w:rPr>
                                <w:rFonts w:ascii="Raleway" w:hAnsi="Raleway"/>
                              </w:rPr>
                              <w:t>Smartlog</w:t>
                            </w:r>
                            <w:proofErr w:type="spellEnd"/>
                            <w:r w:rsidRPr="00501F6A">
                              <w:rPr>
                                <w:rFonts w:ascii="Raleway" w:hAnsi="Raleway"/>
                              </w:rPr>
                              <w:t xml:space="preserve"> and the reference added to the form.</w:t>
                            </w:r>
                          </w:p>
                          <w:p w14:paraId="5C504D38" w14:textId="77777777" w:rsidR="004F4174" w:rsidRPr="00501F6A" w:rsidRDefault="004F4174" w:rsidP="004F4174">
                            <w:pPr>
                              <w:rPr>
                                <w:rFonts w:ascii="Raleway" w:hAnsi="Raleway"/>
                              </w:rPr>
                            </w:pPr>
                            <w:r w:rsidRPr="00501F6A">
                              <w:rPr>
                                <w:rFonts w:ascii="Raleway" w:hAnsi="Raleway"/>
                              </w:rPr>
                              <w:t xml:space="preserve">Once all actions are done </w:t>
                            </w:r>
                            <w:r>
                              <w:rPr>
                                <w:rFonts w:ascii="Raleway" w:hAnsi="Raleway"/>
                              </w:rPr>
                              <w:t xml:space="preserve">select </w:t>
                            </w:r>
                            <w:r w:rsidRPr="00E437B2">
                              <w:rPr>
                                <w:rFonts w:ascii="Raleway" w:hAnsi="Raleway"/>
                                <w:b/>
                                <w:bCs/>
                              </w:rPr>
                              <w:t>Complete</w:t>
                            </w:r>
                            <w:r>
                              <w:rPr>
                                <w:rFonts w:ascii="Raleway" w:hAnsi="Raleway"/>
                              </w:rPr>
                              <w:t xml:space="preserve"> to finish the report.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F2493" id="Text Box 3" o:spid="_x0000_s1027" type="#_x0000_t202" style="position:absolute;margin-left:-24.2pt;margin-top:24.15pt;width:231.3pt;height:649.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" fillcolor="white [3201]" stroked="f" strokeweight=".5pt">
                <v:textbox>
                  <w:txbxContent>
                    <w:p w14:paraId="2E92D37A" w14:textId="77777777" w:rsidR="004F4174" w:rsidRPr="00501F6A" w:rsidRDefault="004F4174" w:rsidP="004F4174">
                      <w:pPr>
                        <w:rPr>
                          <w:rFonts w:ascii="Raleway" w:hAnsi="Raleway"/>
                          <w:b/>
                          <w:bCs/>
                          <w:color w:val="7030A0"/>
                          <w:sz w:val="28"/>
                          <w:szCs w:val="36"/>
                        </w:rPr>
                      </w:pPr>
                      <w:r w:rsidRPr="00501F6A">
                        <w:rPr>
                          <w:rFonts w:ascii="Raleway" w:hAnsi="Raleway"/>
                          <w:b/>
                          <w:bCs/>
                          <w:color w:val="7030A0"/>
                          <w:sz w:val="28"/>
                          <w:szCs w:val="36"/>
                        </w:rPr>
                        <w:t>Submitting a report</w:t>
                      </w:r>
                    </w:p>
                    <w:p w14:paraId="51C7B048" w14:textId="77777777" w:rsidR="004F4174" w:rsidRPr="00DF22EB" w:rsidRDefault="004F4174" w:rsidP="004F4174">
                      <w:pPr>
                        <w:rPr>
                          <w:rFonts w:ascii="Raleway" w:hAnsi="Raleway"/>
                        </w:rPr>
                      </w:pPr>
                      <w:r w:rsidRPr="00DF22EB">
                        <w:rPr>
                          <w:rFonts w:ascii="Raleway" w:hAnsi="Raleway"/>
                        </w:rPr>
                        <w:t xml:space="preserve">Select </w:t>
                      </w:r>
                      <w:r w:rsidRPr="00BC34F1">
                        <w:rPr>
                          <w:rFonts w:ascii="Raleway" w:hAnsi="Raleway"/>
                          <w:b/>
                          <w:bCs/>
                          <w:color w:val="FF0000"/>
                        </w:rPr>
                        <w:t>Accident reporting</w:t>
                      </w:r>
                      <w:r w:rsidRPr="00BC34F1">
                        <w:rPr>
                          <w:rFonts w:ascii="Raleway" w:hAnsi="Raleway"/>
                          <w:color w:val="FF0000"/>
                        </w:rPr>
                        <w:t xml:space="preserve"> </w:t>
                      </w:r>
                      <w:r w:rsidRPr="00DF22EB">
                        <w:rPr>
                          <w:rFonts w:ascii="Raleway" w:hAnsi="Raleway"/>
                        </w:rPr>
                        <w:t xml:space="preserve">then </w:t>
                      </w:r>
                      <w:r w:rsidRPr="00BC34F1">
                        <w:rPr>
                          <w:rFonts w:ascii="Raleway" w:hAnsi="Raleway"/>
                          <w:b/>
                          <w:bCs/>
                          <w:color w:val="FF0000"/>
                        </w:rPr>
                        <w:t>Report Accident/incident.</w:t>
                      </w:r>
                    </w:p>
                    <w:p w14:paraId="74C2A680" w14:textId="77777777" w:rsidR="004F4174" w:rsidRPr="00DF22EB" w:rsidRDefault="004F4174" w:rsidP="004F4174">
                      <w:pPr>
                        <w:rPr>
                          <w:rFonts w:ascii="Raleway" w:hAnsi="Raleway"/>
                        </w:rPr>
                      </w:pPr>
                      <w:r w:rsidRPr="00DF22EB">
                        <w:rPr>
                          <w:rFonts w:ascii="Raleway" w:hAnsi="Raleway"/>
                        </w:rPr>
                        <w:t>A blank form can be downloaded on the page which opens if needed to support information collection.</w:t>
                      </w:r>
                    </w:p>
                    <w:p w14:paraId="6A7A6F5D" w14:textId="77777777" w:rsidR="004F4174" w:rsidRPr="00DF22EB" w:rsidRDefault="004F4174" w:rsidP="004F4174">
                      <w:pPr>
                        <w:rPr>
                          <w:rFonts w:ascii="Raleway" w:hAnsi="Raleway"/>
                        </w:rPr>
                      </w:pPr>
                      <w:r w:rsidRPr="00DF22EB">
                        <w:rPr>
                          <w:rFonts w:ascii="Raleway" w:hAnsi="Raleway"/>
                        </w:rPr>
                        <w:t>Complete all sections of the online form with as much detail as possible.</w:t>
                      </w:r>
                    </w:p>
                    <w:p w14:paraId="760F2E28" w14:textId="77777777" w:rsidR="004F4174" w:rsidRDefault="004F4174" w:rsidP="004F4174">
                      <w:pPr>
                        <w:rPr>
                          <w:rFonts w:ascii="Raleway" w:hAnsi="Raleway"/>
                        </w:rPr>
                      </w:pPr>
                      <w:r w:rsidRPr="00BC34F1">
                        <w:rPr>
                          <w:rFonts w:ascii="Raleway" w:hAnsi="Raleway"/>
                          <w:b/>
                          <w:bCs/>
                        </w:rPr>
                        <w:t>Submit</w:t>
                      </w:r>
                      <w:r w:rsidRPr="00DF22EB">
                        <w:rPr>
                          <w:rFonts w:ascii="Raleway" w:hAnsi="Raleway"/>
                        </w:rPr>
                        <w:t xml:space="preserve"> the completed form.</w:t>
                      </w:r>
                    </w:p>
                    <w:p w14:paraId="3F6A9989" w14:textId="77777777" w:rsidR="004F4174" w:rsidRDefault="004F4174" w:rsidP="004F4174">
                      <w:pPr>
                        <w:rPr>
                          <w:rFonts w:ascii="Raleway" w:hAnsi="Raleway"/>
                        </w:rPr>
                      </w:pPr>
                    </w:p>
                    <w:p w14:paraId="7790F0E9" w14:textId="77777777" w:rsidR="004F4174" w:rsidRDefault="004F4174" w:rsidP="004F4174">
                      <w:pPr>
                        <w:rPr>
                          <w:rFonts w:ascii="Raleway" w:hAnsi="Raleway"/>
                        </w:rPr>
                      </w:pPr>
                    </w:p>
                    <w:p w14:paraId="0E771A2D" w14:textId="77777777" w:rsidR="004F4174" w:rsidRDefault="004F4174" w:rsidP="004F4174">
                      <w:pPr>
                        <w:rPr>
                          <w:rFonts w:ascii="Raleway" w:hAnsi="Raleway"/>
                        </w:rPr>
                      </w:pPr>
                    </w:p>
                    <w:p w14:paraId="0A33E9D2" w14:textId="77777777" w:rsidR="004F4174" w:rsidRDefault="004F4174" w:rsidP="004F4174">
                      <w:pPr>
                        <w:rPr>
                          <w:rFonts w:ascii="Raleway" w:hAnsi="Raleway"/>
                        </w:rPr>
                      </w:pPr>
                    </w:p>
                    <w:p w14:paraId="049DDCFB" w14:textId="77777777" w:rsidR="004F4174" w:rsidRPr="00501F6A" w:rsidRDefault="004F4174" w:rsidP="004F4174">
                      <w:pPr>
                        <w:rPr>
                          <w:rFonts w:ascii="Raleway" w:hAnsi="Raleway"/>
                          <w:b/>
                          <w:bCs/>
                          <w:color w:val="7030A0"/>
                          <w:sz w:val="28"/>
                          <w:szCs w:val="36"/>
                        </w:rPr>
                      </w:pPr>
                      <w:r w:rsidRPr="00501F6A">
                        <w:rPr>
                          <w:rFonts w:ascii="Raleway" w:hAnsi="Raleway"/>
                          <w:b/>
                          <w:bCs/>
                          <w:color w:val="7030A0"/>
                          <w:sz w:val="28"/>
                          <w:szCs w:val="36"/>
                        </w:rPr>
                        <w:t>Completing a report</w:t>
                      </w:r>
                    </w:p>
                    <w:p w14:paraId="37334BCC" w14:textId="77777777" w:rsidR="004F4174" w:rsidRDefault="004F4174" w:rsidP="004F4174">
                      <w:pPr>
                        <w:rPr>
                          <w:rFonts w:ascii="Raleway" w:hAnsi="Raleway"/>
                        </w:rPr>
                      </w:pPr>
                      <w:r>
                        <w:rPr>
                          <w:rFonts w:ascii="Raleway" w:hAnsi="Raleway"/>
                        </w:rPr>
                        <w:t>Once further information is known and investigation into the circumstances of the incident has been done, the submitted form must be followed up.</w:t>
                      </w:r>
                    </w:p>
                    <w:p w14:paraId="45EF96F1" w14:textId="77777777" w:rsidR="004F4174" w:rsidRDefault="004F4174" w:rsidP="004F4174">
                      <w:pPr>
                        <w:rPr>
                          <w:rFonts w:ascii="Raleway" w:hAnsi="Raleway"/>
                          <w:b/>
                          <w:bCs/>
                        </w:rPr>
                      </w:pPr>
                      <w:r>
                        <w:rPr>
                          <w:rFonts w:ascii="Raleway" w:hAnsi="Raleway"/>
                        </w:rPr>
                        <w:t xml:space="preserve">Select </w:t>
                      </w:r>
                      <w:r w:rsidRPr="00BC34F1">
                        <w:rPr>
                          <w:rFonts w:ascii="Raleway" w:hAnsi="Raleway"/>
                          <w:b/>
                          <w:bCs/>
                          <w:color w:val="0070C0"/>
                        </w:rPr>
                        <w:t>Submitted Accident Report</w:t>
                      </w:r>
                      <w:r>
                        <w:rPr>
                          <w:rFonts w:ascii="Raleway" w:hAnsi="Raleway"/>
                          <w:b/>
                          <w:bCs/>
                          <w:color w:val="0070C0"/>
                        </w:rPr>
                        <w:t>s</w:t>
                      </w:r>
                      <w:r>
                        <w:rPr>
                          <w:rFonts w:ascii="Raleway" w:hAnsi="Raleway"/>
                          <w:b/>
                          <w:bCs/>
                        </w:rPr>
                        <w:t>.</w:t>
                      </w:r>
                    </w:p>
                    <w:p w14:paraId="137E807B" w14:textId="77777777" w:rsidR="004F4174" w:rsidRPr="00501F6A" w:rsidRDefault="004F4174" w:rsidP="004F4174">
                      <w:pPr>
                        <w:rPr>
                          <w:rFonts w:ascii="Raleway" w:hAnsi="Raleway"/>
                        </w:rPr>
                      </w:pPr>
                      <w:r w:rsidRPr="00501F6A">
                        <w:rPr>
                          <w:rFonts w:ascii="Raleway" w:hAnsi="Raleway"/>
                        </w:rPr>
                        <w:t>Select the submitted report from the list shown.</w:t>
                      </w:r>
                    </w:p>
                    <w:p w14:paraId="7713BBDB" w14:textId="77777777" w:rsidR="004F4174" w:rsidRPr="00501F6A" w:rsidRDefault="004F4174" w:rsidP="004F4174">
                      <w:pPr>
                        <w:rPr>
                          <w:rFonts w:ascii="Raleway" w:hAnsi="Raleway"/>
                        </w:rPr>
                      </w:pPr>
                      <w:r w:rsidRPr="00501F6A">
                        <w:rPr>
                          <w:rFonts w:ascii="Raleway" w:hAnsi="Raleway"/>
                        </w:rPr>
                        <w:t xml:space="preserve">Check the information in the submitted report is accurate and add any further information known. </w:t>
                      </w:r>
                    </w:p>
                    <w:p w14:paraId="4B1AC435" w14:textId="77777777" w:rsidR="004F4174" w:rsidRDefault="004F4174" w:rsidP="004F4174">
                      <w:pPr>
                        <w:rPr>
                          <w:rFonts w:ascii="Raleway" w:hAnsi="Raleway"/>
                        </w:rPr>
                      </w:pPr>
                      <w:r w:rsidRPr="00501F6A">
                        <w:rPr>
                          <w:rFonts w:ascii="Raleway" w:hAnsi="Raleway"/>
                        </w:rPr>
                        <w:t xml:space="preserve">Scroll down to Section 4 to 7 and complete these </w:t>
                      </w:r>
                      <w:r>
                        <w:rPr>
                          <w:rFonts w:ascii="Raleway" w:hAnsi="Raleway"/>
                        </w:rPr>
                        <w:t>parts.</w:t>
                      </w:r>
                    </w:p>
                    <w:p w14:paraId="5CE604A3" w14:textId="77777777" w:rsidR="004F4174" w:rsidRDefault="004F4174" w:rsidP="004F4174">
                      <w:pPr>
                        <w:rPr>
                          <w:rFonts w:ascii="Raleway" w:hAnsi="Raleway"/>
                        </w:rPr>
                      </w:pPr>
                      <w:r>
                        <w:rPr>
                          <w:rFonts w:ascii="Raleway" w:hAnsi="Raleway"/>
                        </w:rPr>
                        <w:t>Do not select checks from Section 4 if they are not applicable. Add notes in Section 6: ‘Follow up notes and tasks’ to detail your findings.</w:t>
                      </w:r>
                    </w:p>
                    <w:p w14:paraId="7F4CC3D1" w14:textId="77777777" w:rsidR="004F4174" w:rsidRDefault="004F4174" w:rsidP="004F4174">
                      <w:pPr>
                        <w:rPr>
                          <w:rFonts w:ascii="Raleway" w:hAnsi="Raleway"/>
                        </w:rPr>
                      </w:pPr>
                    </w:p>
                    <w:p w14:paraId="3F012AA1" w14:textId="77777777" w:rsidR="004F4174" w:rsidRDefault="004F4174" w:rsidP="004F4174">
                      <w:pPr>
                        <w:rPr>
                          <w:rFonts w:ascii="Raleway" w:hAnsi="Raleway"/>
                        </w:rPr>
                      </w:pPr>
                    </w:p>
                    <w:p w14:paraId="2ACD2626" w14:textId="77777777" w:rsidR="004F4174" w:rsidRPr="00501F6A" w:rsidRDefault="004F4174" w:rsidP="004F4174">
                      <w:pPr>
                        <w:rPr>
                          <w:rFonts w:ascii="Raleway" w:hAnsi="Raleway"/>
                        </w:rPr>
                      </w:pPr>
                    </w:p>
                    <w:p w14:paraId="1B3D5A78" w14:textId="77777777" w:rsidR="004F4174" w:rsidRPr="00501F6A" w:rsidRDefault="004F4174" w:rsidP="004F4174">
                      <w:pPr>
                        <w:rPr>
                          <w:rFonts w:ascii="Raleway" w:hAnsi="Raleway"/>
                        </w:rPr>
                      </w:pPr>
                      <w:r w:rsidRPr="00501F6A">
                        <w:rPr>
                          <w:rFonts w:ascii="Raleway" w:hAnsi="Raleway"/>
                        </w:rPr>
                        <w:t xml:space="preserve">This form can be saved if actions from the First Aid flowchart have not yet been completed. </w:t>
                      </w:r>
                    </w:p>
                    <w:p w14:paraId="1BC47F31" w14:textId="77777777" w:rsidR="004F4174" w:rsidRPr="00501F6A" w:rsidRDefault="004F4174" w:rsidP="004F4174">
                      <w:pPr>
                        <w:rPr>
                          <w:rFonts w:ascii="Raleway" w:hAnsi="Raleway"/>
                        </w:rPr>
                      </w:pPr>
                      <w:r w:rsidRPr="00501F6A">
                        <w:rPr>
                          <w:rFonts w:ascii="Raleway" w:hAnsi="Raleway"/>
                        </w:rPr>
                        <w:t xml:space="preserve">If the accident needs to be reported as RIDDOR, the link for the online forms can be accessed from </w:t>
                      </w:r>
                      <w:proofErr w:type="spellStart"/>
                      <w:r w:rsidRPr="00501F6A">
                        <w:rPr>
                          <w:rFonts w:ascii="Raleway" w:hAnsi="Raleway"/>
                        </w:rPr>
                        <w:t>Smartlog</w:t>
                      </w:r>
                      <w:proofErr w:type="spellEnd"/>
                      <w:r w:rsidRPr="00501F6A">
                        <w:rPr>
                          <w:rFonts w:ascii="Raleway" w:hAnsi="Raleway"/>
                        </w:rPr>
                        <w:t xml:space="preserve">. The RIDDOR report should be saved and uploaded to </w:t>
                      </w:r>
                      <w:proofErr w:type="spellStart"/>
                      <w:r w:rsidRPr="00501F6A">
                        <w:rPr>
                          <w:rFonts w:ascii="Raleway" w:hAnsi="Raleway"/>
                        </w:rPr>
                        <w:t>Smartlog</w:t>
                      </w:r>
                      <w:proofErr w:type="spellEnd"/>
                      <w:r w:rsidRPr="00501F6A">
                        <w:rPr>
                          <w:rFonts w:ascii="Raleway" w:hAnsi="Raleway"/>
                        </w:rPr>
                        <w:t xml:space="preserve"> and the reference added to the form.</w:t>
                      </w:r>
                    </w:p>
                    <w:p w14:paraId="5C504D38" w14:textId="77777777" w:rsidR="004F4174" w:rsidRPr="00501F6A" w:rsidRDefault="004F4174" w:rsidP="004F4174">
                      <w:pPr>
                        <w:rPr>
                          <w:rFonts w:ascii="Raleway" w:hAnsi="Raleway"/>
                        </w:rPr>
                      </w:pPr>
                      <w:r w:rsidRPr="00501F6A">
                        <w:rPr>
                          <w:rFonts w:ascii="Raleway" w:hAnsi="Raleway"/>
                        </w:rPr>
                        <w:t xml:space="preserve">Once all actions are done </w:t>
                      </w:r>
                      <w:r>
                        <w:rPr>
                          <w:rFonts w:ascii="Raleway" w:hAnsi="Raleway"/>
                        </w:rPr>
                        <w:t xml:space="preserve">select </w:t>
                      </w:r>
                      <w:r w:rsidRPr="00E437B2">
                        <w:rPr>
                          <w:rFonts w:ascii="Raleway" w:hAnsi="Raleway"/>
                          <w:b/>
                          <w:bCs/>
                        </w:rPr>
                        <w:t>Complete</w:t>
                      </w:r>
                      <w:r>
                        <w:rPr>
                          <w:rFonts w:ascii="Raleway" w:hAnsi="Raleway"/>
                        </w:rPr>
                        <w:t xml:space="preserve"> to finish the report.  </w:t>
                      </w:r>
                    </w:p>
                  </w:txbxContent>
                </v:textbox>
              </v:shape>
            </w:pict>
          </mc:Fallback>
        </mc:AlternateContent>
      </w:r>
      <w:r w:rsidRPr="002E2874">
        <w:rPr>
          <w:rFonts w:ascii="Raleway" w:eastAsia="Arial" w:hAnsi="Raleway"/>
          <w:szCs w:val="24"/>
          <w:lang w:val="en-GB" w:eastAsia="en-GB"/>
        </w:rPr>
        <w:t xml:space="preserve">Appendix </w:t>
      </w:r>
      <w:r>
        <w:rPr>
          <w:rFonts w:ascii="Raleway" w:eastAsia="Arial" w:hAnsi="Raleway"/>
          <w:szCs w:val="24"/>
          <w:lang w:val="en-GB" w:eastAsia="en-GB"/>
        </w:rPr>
        <w:t>2</w:t>
      </w:r>
      <w:r w:rsidRPr="002E2874">
        <w:rPr>
          <w:rFonts w:ascii="Raleway" w:eastAsia="Arial" w:hAnsi="Raleway"/>
          <w:szCs w:val="24"/>
          <w:lang w:val="en-GB" w:eastAsia="en-GB"/>
        </w:rPr>
        <w:t xml:space="preserve">: </w:t>
      </w:r>
      <w:r>
        <w:rPr>
          <w:rFonts w:ascii="Raleway" w:eastAsia="Arial" w:hAnsi="Raleway"/>
          <w:szCs w:val="24"/>
          <w:lang w:val="en-GB" w:eastAsia="en-GB"/>
        </w:rPr>
        <w:t xml:space="preserve">Accident Reporting on </w:t>
      </w:r>
      <w:proofErr w:type="spellStart"/>
      <w:r>
        <w:rPr>
          <w:rFonts w:ascii="Raleway" w:eastAsia="Arial" w:hAnsi="Raleway"/>
          <w:szCs w:val="24"/>
          <w:lang w:val="en-GB" w:eastAsia="en-GB"/>
        </w:rPr>
        <w:t>Smartlog</w:t>
      </w:r>
      <w:bookmarkEnd w:id="30"/>
      <w:proofErr w:type="spellEnd"/>
    </w:p>
    <w:p w14:paraId="1287FEBC" w14:textId="77777777" w:rsidR="004F4174" w:rsidRDefault="004F4174" w:rsidP="004F4174">
      <w:pPr>
        <w:pStyle w:val="1bodycopy10pt"/>
        <w:rPr>
          <w:lang w:val="en-GB" w:eastAsia="en-GB"/>
        </w:rPr>
      </w:pPr>
      <w:r>
        <w:rPr>
          <w:noProof/>
          <w:lang w:val="en-GB" w:eastAsia="en-GB"/>
        </w:rPr>
        <mc:AlternateContent>
          <mc:Choice Requires="wpg">
            <w:drawing>
              <wp:anchor distT="0" distB="0" distL="114300" distR="114300" simplePos="0" relativeHeight="251662848" behindDoc="0" locked="0" layoutInCell="1" allowOverlap="1" wp14:anchorId="0B69278B" wp14:editId="5C1EC973">
                <wp:simplePos x="0" y="0"/>
                <wp:positionH relativeFrom="column">
                  <wp:posOffset>2623185</wp:posOffset>
                </wp:positionH>
                <wp:positionV relativeFrom="paragraph">
                  <wp:posOffset>22225</wp:posOffset>
                </wp:positionV>
                <wp:extent cx="3779520" cy="2397589"/>
                <wp:effectExtent l="0" t="0" r="0" b="22225"/>
                <wp:wrapNone/>
                <wp:docPr id="14" name="Group 14"/>
                <wp:cNvGraphicFramePr/>
                <a:graphic xmlns:a="http://schemas.openxmlformats.org/drawingml/2006/main">
                  <a:graphicData uri="http://schemas.microsoft.com/office/word/2010/wordprocessingGroup">
                    <wpg:wgp>
                      <wpg:cNvGrpSpPr/>
                      <wpg:grpSpPr>
                        <a:xfrm>
                          <a:off x="0" y="0"/>
                          <a:ext cx="3779520" cy="2397589"/>
                          <a:chOff x="0" y="0"/>
                          <a:chExt cx="3779520" cy="2397589"/>
                        </a:xfrm>
                      </wpg:grpSpPr>
                      <pic:pic xmlns:pic="http://schemas.openxmlformats.org/drawingml/2006/picture">
                        <pic:nvPicPr>
                          <pic:cNvPr id="1" name="Picture 1"/>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79520" cy="2392680"/>
                          </a:xfrm>
                          <a:prstGeom prst="rect">
                            <a:avLst/>
                          </a:prstGeom>
                        </pic:spPr>
                      </pic:pic>
                      <wps:wsp>
                        <wps:cNvPr id="4" name="Rectangle: Rounded Corners 4"/>
                        <wps:cNvSpPr/>
                        <wps:spPr>
                          <a:xfrm>
                            <a:off x="87630" y="1840230"/>
                            <a:ext cx="670533" cy="185896"/>
                          </a:xfrm>
                          <a:prstGeom prst="roundRect">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6"/>
                        <wps:cNvSpPr/>
                        <wps:spPr>
                          <a:xfrm>
                            <a:off x="887730" y="1832610"/>
                            <a:ext cx="559357" cy="564979"/>
                          </a:xfrm>
                          <a:prstGeom prst="roundRect">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Rounded Corners 9"/>
                        <wps:cNvSpPr/>
                        <wps:spPr>
                          <a:xfrm>
                            <a:off x="1482090" y="1832610"/>
                            <a:ext cx="558800" cy="564515"/>
                          </a:xfrm>
                          <a:prstGeom prst="roundRect">
                            <a:avLst/>
                          </a:prstGeom>
                          <a:noFill/>
                          <a:ln w="38100">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B648DD5" id="Group 14" o:spid="_x0000_s1026" style="position:absolute;margin-left:206.55pt;margin-top:1.75pt;width:297.6pt;height:188.8pt;z-index:251662848" coordsize="37795,239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7795;height:23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">
                  <v:imagedata r:id="rId29" o:title=""/>
                </v:shape>
                <v:roundrect id="Rectangle: Rounded Corners 4" o:spid="_x0000_s1028" style="position:absolute;left:876;top:18402;width:6705;height:18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" filled="f" strokecolor="red" strokeweight="3pt">
                  <v:stroke joinstyle="miter"/>
                </v:roundrect>
                <v:roundrect id="Rectangle: Rounded Corners 6" o:spid="_x0000_s1029" style="position:absolute;left:8877;top:18326;width:5593;height:56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" filled="f" strokecolor="red" strokeweight="3pt">
                  <v:stroke joinstyle="miter"/>
                </v:roundrect>
                <v:roundrect id="Rectangle: Rounded Corners 9" o:spid="_x0000_s1030" style="position:absolute;left:14820;top:18326;width:5588;height:56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" filled="f" strokecolor="#0070c0" strokeweight="3pt">
                  <v:stroke joinstyle="miter"/>
                </v:roundrect>
              </v:group>
            </w:pict>
          </mc:Fallback>
        </mc:AlternateContent>
      </w:r>
    </w:p>
    <w:p w14:paraId="06441B10" w14:textId="77777777" w:rsidR="004F4174" w:rsidRPr="0022634C" w:rsidRDefault="004F4174" w:rsidP="004F4174">
      <w:pPr>
        <w:pStyle w:val="1bodycopy10pt"/>
        <w:rPr>
          <w:lang w:val="en-GB" w:eastAsia="en-GB"/>
        </w:rPr>
      </w:pPr>
    </w:p>
    <w:p w14:paraId="7DCEE117" w14:textId="77777777" w:rsidR="004F4174" w:rsidRPr="002E2874" w:rsidRDefault="004F4174" w:rsidP="004F4174">
      <w:pPr>
        <w:rPr>
          <w:rFonts w:ascii="Raleway" w:eastAsia="Arial" w:hAnsi="Raleway" w:cs="Arial"/>
          <w:szCs w:val="20"/>
          <w:lang w:val="en-GB" w:eastAsia="en-GB"/>
        </w:rPr>
      </w:pPr>
    </w:p>
    <w:p w14:paraId="049E3CF9" w14:textId="77777777" w:rsidR="004F4174" w:rsidRPr="002E2874" w:rsidRDefault="004F4174" w:rsidP="004F4174">
      <w:pPr>
        <w:rPr>
          <w:rFonts w:ascii="Raleway" w:eastAsia="Arial" w:hAnsi="Raleway" w:cs="Arial"/>
          <w:szCs w:val="20"/>
          <w:lang w:val="en-GB" w:eastAsia="en-GB"/>
        </w:rPr>
      </w:pPr>
    </w:p>
    <w:p w14:paraId="4595DB9F" w14:textId="77777777" w:rsidR="004F4174" w:rsidRPr="002E2874" w:rsidRDefault="004F4174" w:rsidP="004F4174">
      <w:pPr>
        <w:rPr>
          <w:rFonts w:ascii="Raleway" w:eastAsia="Arial" w:hAnsi="Raleway" w:cs="Arial"/>
          <w:szCs w:val="20"/>
          <w:lang w:val="en-GB" w:eastAsia="en-GB"/>
        </w:rPr>
      </w:pPr>
    </w:p>
    <w:p w14:paraId="21174153" w14:textId="77777777" w:rsidR="004F4174" w:rsidRPr="002E2874" w:rsidRDefault="004F4174" w:rsidP="004F4174">
      <w:pPr>
        <w:rPr>
          <w:rFonts w:ascii="Raleway" w:eastAsia="Arial" w:hAnsi="Raleway" w:cs="Arial"/>
          <w:szCs w:val="20"/>
          <w:lang w:val="en-GB" w:eastAsia="en-GB"/>
        </w:rPr>
      </w:pPr>
    </w:p>
    <w:p w14:paraId="1431C979" w14:textId="77777777" w:rsidR="004F4174" w:rsidRPr="002E2874" w:rsidRDefault="004F4174" w:rsidP="004F4174">
      <w:pPr>
        <w:rPr>
          <w:rFonts w:ascii="Raleway" w:eastAsia="Arial" w:hAnsi="Raleway" w:cs="Arial"/>
          <w:szCs w:val="20"/>
          <w:lang w:val="en-GB" w:eastAsia="en-GB"/>
        </w:rPr>
      </w:pPr>
    </w:p>
    <w:p w14:paraId="550AE2E6" w14:textId="77777777" w:rsidR="004F4174" w:rsidRPr="002E2874" w:rsidRDefault="004F4174" w:rsidP="004F4174">
      <w:pPr>
        <w:rPr>
          <w:rFonts w:ascii="Raleway" w:eastAsia="Arial" w:hAnsi="Raleway" w:cs="Arial"/>
          <w:szCs w:val="20"/>
          <w:lang w:val="en-GB" w:eastAsia="en-GB"/>
        </w:rPr>
      </w:pPr>
    </w:p>
    <w:p w14:paraId="1DAF7762" w14:textId="77777777" w:rsidR="004F4174" w:rsidRPr="002E2874" w:rsidRDefault="004F4174" w:rsidP="004F4174">
      <w:pPr>
        <w:rPr>
          <w:rFonts w:ascii="Raleway" w:eastAsia="Arial" w:hAnsi="Raleway" w:cs="Arial"/>
          <w:szCs w:val="20"/>
          <w:lang w:val="en-GB" w:eastAsia="en-GB"/>
        </w:rPr>
      </w:pPr>
    </w:p>
    <w:p w14:paraId="6F83BEAB" w14:textId="77777777" w:rsidR="004F4174" w:rsidRPr="002E2874" w:rsidRDefault="004F4174" w:rsidP="004F4174">
      <w:pPr>
        <w:rPr>
          <w:rFonts w:ascii="Raleway" w:eastAsia="Arial" w:hAnsi="Raleway" w:cs="Arial"/>
          <w:szCs w:val="20"/>
          <w:lang w:val="en-GB" w:eastAsia="en-GB"/>
        </w:rPr>
      </w:pPr>
    </w:p>
    <w:p w14:paraId="2C369EAF" w14:textId="77777777" w:rsidR="004F4174" w:rsidRPr="002E2874" w:rsidRDefault="004F4174" w:rsidP="004F4174">
      <w:pPr>
        <w:rPr>
          <w:rFonts w:ascii="Raleway" w:eastAsia="Arial" w:hAnsi="Raleway" w:cs="Arial"/>
          <w:szCs w:val="20"/>
          <w:lang w:val="en-GB" w:eastAsia="en-GB"/>
        </w:rPr>
      </w:pPr>
    </w:p>
    <w:p w14:paraId="46725D17" w14:textId="77777777" w:rsidR="004F4174" w:rsidRPr="002E2874" w:rsidRDefault="004F4174" w:rsidP="004F4174">
      <w:pPr>
        <w:rPr>
          <w:rFonts w:ascii="Raleway" w:eastAsia="Arial" w:hAnsi="Raleway" w:cs="Arial"/>
          <w:szCs w:val="20"/>
          <w:lang w:val="en-GB" w:eastAsia="en-GB"/>
        </w:rPr>
      </w:pPr>
    </w:p>
    <w:p w14:paraId="2C6A1A11" w14:textId="77777777" w:rsidR="004F4174" w:rsidRPr="002E2874" w:rsidRDefault="004F4174" w:rsidP="004F4174">
      <w:pPr>
        <w:rPr>
          <w:rFonts w:ascii="Raleway" w:eastAsia="Arial" w:hAnsi="Raleway" w:cs="Arial"/>
          <w:szCs w:val="20"/>
          <w:lang w:val="en-GB" w:eastAsia="en-GB"/>
        </w:rPr>
      </w:pPr>
    </w:p>
    <w:p w14:paraId="7D76C86D" w14:textId="77777777" w:rsidR="004F4174" w:rsidRPr="002E2874" w:rsidRDefault="004F4174" w:rsidP="004F4174">
      <w:pPr>
        <w:rPr>
          <w:rFonts w:ascii="Raleway" w:eastAsia="Arial" w:hAnsi="Raleway" w:cs="Arial"/>
          <w:szCs w:val="20"/>
          <w:lang w:val="en-GB" w:eastAsia="en-GB"/>
        </w:rPr>
      </w:pPr>
      <w:r w:rsidRPr="00466A6D">
        <w:rPr>
          <w:rFonts w:ascii="Raleway" w:eastAsia="Arial" w:hAnsi="Raleway" w:cs="Arial"/>
          <w:noProof/>
          <w:szCs w:val="20"/>
          <w:lang w:val="en-GB" w:eastAsia="en-GB"/>
        </w:rPr>
        <w:drawing>
          <wp:anchor distT="0" distB="0" distL="114300" distR="114300" simplePos="0" relativeHeight="251663872" behindDoc="0" locked="0" layoutInCell="1" allowOverlap="1" wp14:anchorId="24232555" wp14:editId="735BFE93">
            <wp:simplePos x="0" y="0"/>
            <wp:positionH relativeFrom="column">
              <wp:posOffset>2633980</wp:posOffset>
            </wp:positionH>
            <wp:positionV relativeFrom="paragraph">
              <wp:posOffset>1905</wp:posOffset>
            </wp:positionV>
            <wp:extent cx="3779520" cy="2524760"/>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779520" cy="2524760"/>
                    </a:xfrm>
                    <a:prstGeom prst="rect">
                      <a:avLst/>
                    </a:prstGeom>
                  </pic:spPr>
                </pic:pic>
              </a:graphicData>
            </a:graphic>
            <wp14:sizeRelH relativeFrom="margin">
              <wp14:pctWidth>0</wp14:pctWidth>
            </wp14:sizeRelH>
            <wp14:sizeRelV relativeFrom="margin">
              <wp14:pctHeight>0</wp14:pctHeight>
            </wp14:sizeRelV>
          </wp:anchor>
        </w:drawing>
      </w:r>
    </w:p>
    <w:p w14:paraId="50F3FE06" w14:textId="77777777" w:rsidR="004F4174" w:rsidRPr="002E2874" w:rsidRDefault="004F4174" w:rsidP="004F4174">
      <w:pPr>
        <w:rPr>
          <w:rFonts w:ascii="Raleway" w:eastAsia="Arial" w:hAnsi="Raleway" w:cs="Arial"/>
          <w:szCs w:val="20"/>
          <w:lang w:val="en-GB" w:eastAsia="en-GB"/>
        </w:rPr>
      </w:pPr>
    </w:p>
    <w:p w14:paraId="3B6512E8" w14:textId="77777777" w:rsidR="004F4174" w:rsidRPr="002E2874" w:rsidRDefault="004F4174" w:rsidP="004F4174">
      <w:pPr>
        <w:rPr>
          <w:rFonts w:ascii="Raleway" w:eastAsia="Arial" w:hAnsi="Raleway" w:cs="Arial"/>
          <w:szCs w:val="20"/>
          <w:lang w:val="en-GB" w:eastAsia="en-GB"/>
        </w:rPr>
      </w:pPr>
    </w:p>
    <w:p w14:paraId="2F93293F" w14:textId="77777777" w:rsidR="004F4174" w:rsidRPr="002E2874" w:rsidRDefault="004F4174" w:rsidP="004F4174">
      <w:pPr>
        <w:rPr>
          <w:rFonts w:ascii="Raleway" w:eastAsia="Arial" w:hAnsi="Raleway" w:cs="Arial"/>
          <w:szCs w:val="20"/>
          <w:lang w:val="en-GB" w:eastAsia="en-GB"/>
        </w:rPr>
      </w:pPr>
    </w:p>
    <w:p w14:paraId="3BA21CFF" w14:textId="77777777" w:rsidR="004F4174" w:rsidRPr="002E2874" w:rsidRDefault="004F4174" w:rsidP="004F4174">
      <w:pPr>
        <w:rPr>
          <w:rFonts w:ascii="Raleway" w:eastAsia="Arial" w:hAnsi="Raleway" w:cs="Arial"/>
          <w:szCs w:val="20"/>
          <w:lang w:val="en-GB" w:eastAsia="en-GB"/>
        </w:rPr>
      </w:pPr>
      <w:r>
        <w:rPr>
          <w:rFonts w:ascii="Raleway" w:eastAsia="Arial" w:hAnsi="Raleway" w:cs="Arial"/>
          <w:noProof/>
          <w:szCs w:val="20"/>
          <w:lang w:val="en-GB" w:eastAsia="en-GB"/>
        </w:rPr>
        <w:drawing>
          <wp:anchor distT="0" distB="0" distL="114300" distR="114300" simplePos="0" relativeHeight="251664896" behindDoc="0" locked="0" layoutInCell="1" allowOverlap="1" wp14:anchorId="2B423F4C" wp14:editId="2782FDAF">
            <wp:simplePos x="0" y="0"/>
            <wp:positionH relativeFrom="column">
              <wp:posOffset>2625725</wp:posOffset>
            </wp:positionH>
            <wp:positionV relativeFrom="paragraph">
              <wp:posOffset>2501900</wp:posOffset>
            </wp:positionV>
            <wp:extent cx="3780000" cy="1788972"/>
            <wp:effectExtent l="0" t="0" r="0" b="1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80000" cy="1788972"/>
                    </a:xfrm>
                    <a:prstGeom prst="rect">
                      <a:avLst/>
                    </a:prstGeom>
                    <a:noFill/>
                  </pic:spPr>
                </pic:pic>
              </a:graphicData>
            </a:graphic>
            <wp14:sizeRelH relativeFrom="margin">
              <wp14:pctWidth>0</wp14:pctWidth>
            </wp14:sizeRelH>
            <wp14:sizeRelV relativeFrom="margin">
              <wp14:pctHeight>0</wp14:pctHeight>
            </wp14:sizeRelV>
          </wp:anchor>
        </w:drawing>
      </w:r>
    </w:p>
    <w:p w14:paraId="14C5EEE3" w14:textId="77777777" w:rsidR="00776EED" w:rsidRPr="00EE50EC" w:rsidRDefault="00776EED" w:rsidP="00776EED">
      <w:pPr>
        <w:rPr>
          <w:rFonts w:eastAsia="Arial" w:cs="Arial"/>
          <w:szCs w:val="20"/>
          <w:lang w:val="en-GB" w:eastAsia="en-GB"/>
        </w:rPr>
      </w:pPr>
    </w:p>
    <w:p w14:paraId="086A3D61" w14:textId="77777777" w:rsidR="00776EED" w:rsidRPr="00EE50EC" w:rsidRDefault="00776EED" w:rsidP="00776EED">
      <w:pPr>
        <w:rPr>
          <w:rFonts w:eastAsia="Arial" w:cs="Arial"/>
          <w:szCs w:val="20"/>
          <w:lang w:val="en-GB" w:eastAsia="en-GB"/>
        </w:rPr>
      </w:pPr>
    </w:p>
    <w:p w14:paraId="6EC16D94" w14:textId="77777777" w:rsidR="00776EED" w:rsidRPr="00EE50EC" w:rsidRDefault="00776EED" w:rsidP="00776EED">
      <w:pPr>
        <w:rPr>
          <w:rFonts w:eastAsia="Arial" w:cs="Arial"/>
          <w:szCs w:val="20"/>
          <w:lang w:val="en-GB" w:eastAsia="en-GB"/>
        </w:rPr>
      </w:pPr>
    </w:p>
    <w:p w14:paraId="0D95C194" w14:textId="77777777" w:rsidR="00776EED" w:rsidRPr="00EE50EC" w:rsidRDefault="00776EED" w:rsidP="00776EED">
      <w:pPr>
        <w:rPr>
          <w:rFonts w:eastAsia="Arial" w:cs="Arial"/>
          <w:szCs w:val="20"/>
          <w:lang w:val="en-GB" w:eastAsia="en-GB"/>
        </w:rPr>
      </w:pPr>
    </w:p>
    <w:p w14:paraId="452FF327" w14:textId="77777777" w:rsidR="00776EED" w:rsidRPr="00EE50EC" w:rsidRDefault="00776EED" w:rsidP="00776EED">
      <w:pPr>
        <w:rPr>
          <w:rFonts w:eastAsia="Arial" w:cs="Arial"/>
          <w:szCs w:val="20"/>
          <w:lang w:val="en-GB" w:eastAsia="en-GB"/>
        </w:rPr>
      </w:pPr>
    </w:p>
    <w:p w14:paraId="5B8FF556" w14:textId="77777777" w:rsidR="00776EED" w:rsidRPr="00EE50EC" w:rsidRDefault="00776EED" w:rsidP="00776EED">
      <w:pPr>
        <w:rPr>
          <w:rFonts w:eastAsia="Arial" w:cs="Arial"/>
          <w:szCs w:val="20"/>
          <w:lang w:val="en-GB" w:eastAsia="en-GB"/>
        </w:rPr>
      </w:pPr>
    </w:p>
    <w:p w14:paraId="3CC3B9BC" w14:textId="77777777" w:rsidR="00776EED" w:rsidRPr="00EE50EC" w:rsidRDefault="00776EED" w:rsidP="00776EED">
      <w:pPr>
        <w:rPr>
          <w:rFonts w:eastAsia="Arial" w:cs="Arial"/>
          <w:szCs w:val="20"/>
          <w:lang w:val="en-GB" w:eastAsia="en-GB"/>
        </w:rPr>
      </w:pPr>
    </w:p>
    <w:p w14:paraId="3BB944CD" w14:textId="77777777" w:rsidR="00776EED" w:rsidRPr="00EE50EC" w:rsidRDefault="00776EED" w:rsidP="00776EED">
      <w:pPr>
        <w:rPr>
          <w:rFonts w:eastAsia="Arial" w:cs="Arial"/>
          <w:szCs w:val="20"/>
          <w:lang w:val="en-GB" w:eastAsia="en-GB"/>
        </w:rPr>
      </w:pPr>
    </w:p>
    <w:p w14:paraId="4D914EB4" w14:textId="77777777" w:rsidR="00776EED" w:rsidRPr="00EE50EC" w:rsidRDefault="00776EED" w:rsidP="00776EED">
      <w:pPr>
        <w:rPr>
          <w:rFonts w:eastAsia="Arial" w:cs="Arial"/>
          <w:szCs w:val="20"/>
          <w:lang w:val="en-GB" w:eastAsia="en-GB"/>
        </w:rPr>
      </w:pPr>
    </w:p>
    <w:p w14:paraId="5A852E40" w14:textId="77777777" w:rsidR="00776EED" w:rsidRPr="00EE50EC" w:rsidRDefault="00776EED" w:rsidP="00776EED">
      <w:pPr>
        <w:rPr>
          <w:rFonts w:eastAsia="Arial" w:cs="Arial"/>
          <w:szCs w:val="20"/>
          <w:lang w:val="en-GB" w:eastAsia="en-GB"/>
        </w:rPr>
      </w:pPr>
    </w:p>
    <w:p w14:paraId="424C2571" w14:textId="77777777" w:rsidR="00776EED" w:rsidRPr="00EE50EC" w:rsidRDefault="00776EED" w:rsidP="00776EED">
      <w:pPr>
        <w:rPr>
          <w:rFonts w:eastAsia="Arial" w:cs="Arial"/>
          <w:szCs w:val="20"/>
          <w:lang w:val="en-GB" w:eastAsia="en-GB"/>
        </w:rPr>
      </w:pPr>
    </w:p>
    <w:p w14:paraId="7E4531DE" w14:textId="77777777" w:rsidR="00776EED" w:rsidRPr="00EE50EC" w:rsidRDefault="00776EED" w:rsidP="00776EED">
      <w:pPr>
        <w:rPr>
          <w:rFonts w:eastAsia="Arial" w:cs="Arial"/>
          <w:szCs w:val="20"/>
          <w:lang w:val="en-GB" w:eastAsia="en-GB"/>
        </w:rPr>
      </w:pPr>
    </w:p>
    <w:p w14:paraId="3F971F57" w14:textId="77777777" w:rsidR="00776EED" w:rsidRPr="00EE50EC" w:rsidRDefault="00776EED" w:rsidP="00776EED">
      <w:pPr>
        <w:rPr>
          <w:rFonts w:eastAsia="Arial" w:cs="Arial"/>
          <w:szCs w:val="20"/>
          <w:lang w:val="en-GB" w:eastAsia="en-GB"/>
        </w:rPr>
      </w:pPr>
    </w:p>
    <w:p w14:paraId="239A12AA" w14:textId="77777777" w:rsidR="00776EED" w:rsidRPr="00EE50EC" w:rsidRDefault="00776EED" w:rsidP="00776EED">
      <w:pPr>
        <w:rPr>
          <w:rFonts w:eastAsia="Arial" w:cs="Arial"/>
          <w:szCs w:val="20"/>
          <w:lang w:val="en-GB" w:eastAsia="en-GB"/>
        </w:rPr>
      </w:pPr>
    </w:p>
    <w:p w14:paraId="68CAD73A" w14:textId="77777777" w:rsidR="00776EED" w:rsidRPr="00EE50EC" w:rsidRDefault="00776EED" w:rsidP="00776EED">
      <w:pPr>
        <w:rPr>
          <w:rFonts w:eastAsia="Arial" w:cs="Arial"/>
          <w:szCs w:val="20"/>
          <w:lang w:val="en-GB" w:eastAsia="en-GB"/>
        </w:rPr>
      </w:pPr>
    </w:p>
    <w:p w14:paraId="48AFB33F" w14:textId="77777777" w:rsidR="00776EED" w:rsidRPr="00EE50EC" w:rsidRDefault="00776EED" w:rsidP="00776EED">
      <w:pPr>
        <w:rPr>
          <w:rFonts w:eastAsia="Arial" w:cs="Arial"/>
          <w:szCs w:val="20"/>
          <w:lang w:val="en-GB" w:eastAsia="en-GB"/>
        </w:rPr>
      </w:pPr>
    </w:p>
    <w:p w14:paraId="177C564D" w14:textId="77777777" w:rsidR="00776EED" w:rsidRPr="00EE50EC" w:rsidRDefault="00776EED" w:rsidP="00776EED">
      <w:pPr>
        <w:rPr>
          <w:rFonts w:eastAsia="Arial" w:cs="Arial"/>
          <w:szCs w:val="20"/>
          <w:lang w:val="en-GB" w:eastAsia="en-GB"/>
        </w:rPr>
      </w:pPr>
    </w:p>
    <w:p w14:paraId="1807765B" w14:textId="77777777" w:rsidR="00776EED" w:rsidRPr="00EE50EC" w:rsidRDefault="00776EED" w:rsidP="00776EED">
      <w:pPr>
        <w:rPr>
          <w:rFonts w:eastAsia="Arial" w:cs="Arial"/>
          <w:szCs w:val="20"/>
          <w:lang w:val="en-GB" w:eastAsia="en-GB"/>
        </w:rPr>
      </w:pPr>
    </w:p>
    <w:p w14:paraId="10CD1BFD" w14:textId="77777777" w:rsidR="00776EED" w:rsidRPr="00EE50EC" w:rsidRDefault="00776EED" w:rsidP="00776EED">
      <w:pPr>
        <w:rPr>
          <w:rFonts w:eastAsia="Arial" w:cs="Arial"/>
          <w:szCs w:val="20"/>
          <w:lang w:val="en-GB" w:eastAsia="en-GB"/>
        </w:rPr>
      </w:pPr>
    </w:p>
    <w:p w14:paraId="27B76F16" w14:textId="77777777" w:rsidR="00776EED" w:rsidRPr="00EE50EC" w:rsidRDefault="00776EED" w:rsidP="00776EED">
      <w:pPr>
        <w:rPr>
          <w:rFonts w:eastAsia="Arial" w:cs="Arial"/>
          <w:szCs w:val="20"/>
          <w:lang w:val="en-GB" w:eastAsia="en-GB"/>
        </w:rPr>
      </w:pPr>
    </w:p>
    <w:p w14:paraId="432D5EFB" w14:textId="77777777" w:rsidR="00776EED" w:rsidRPr="00EE50EC" w:rsidRDefault="00776EED" w:rsidP="00776EED">
      <w:pPr>
        <w:rPr>
          <w:rFonts w:eastAsia="Arial" w:cs="Arial"/>
          <w:szCs w:val="20"/>
          <w:lang w:val="en-GB" w:eastAsia="en-GB"/>
        </w:rPr>
      </w:pPr>
    </w:p>
    <w:p w14:paraId="3EA1A1AB" w14:textId="77777777" w:rsidR="00776EED" w:rsidRPr="00EE50EC" w:rsidRDefault="00776EED" w:rsidP="00776EED">
      <w:pPr>
        <w:rPr>
          <w:rFonts w:eastAsia="Arial" w:cs="Arial"/>
          <w:szCs w:val="20"/>
          <w:lang w:val="en-GB" w:eastAsia="en-GB"/>
        </w:rPr>
      </w:pPr>
    </w:p>
    <w:p w14:paraId="59C3F8D5" w14:textId="77777777" w:rsidR="00776EED" w:rsidRPr="00EE50EC" w:rsidRDefault="00776EED" w:rsidP="00776EED">
      <w:pPr>
        <w:rPr>
          <w:rFonts w:eastAsia="Arial" w:cs="Arial"/>
          <w:szCs w:val="20"/>
          <w:lang w:val="en-GB" w:eastAsia="en-GB"/>
        </w:rPr>
      </w:pPr>
    </w:p>
    <w:p w14:paraId="4E2DE9CE" w14:textId="77777777" w:rsidR="00776EED" w:rsidRPr="00EE50EC" w:rsidRDefault="00776EED" w:rsidP="00776EED">
      <w:pPr>
        <w:rPr>
          <w:rFonts w:eastAsia="Arial" w:cs="Arial"/>
          <w:szCs w:val="20"/>
          <w:lang w:val="en-GB" w:eastAsia="en-GB"/>
        </w:rPr>
      </w:pPr>
    </w:p>
    <w:p w14:paraId="526F694A" w14:textId="77777777" w:rsidR="00776EED" w:rsidRPr="00EE50EC" w:rsidRDefault="00776EED" w:rsidP="00776EED">
      <w:pPr>
        <w:rPr>
          <w:rFonts w:eastAsia="Arial" w:cs="Arial"/>
          <w:szCs w:val="20"/>
          <w:lang w:val="en-GB" w:eastAsia="en-GB"/>
        </w:rPr>
      </w:pPr>
    </w:p>
    <w:p w14:paraId="1727137A" w14:textId="77777777" w:rsidR="00776EED" w:rsidRPr="00EE50EC" w:rsidRDefault="00776EED" w:rsidP="00776EED">
      <w:pPr>
        <w:rPr>
          <w:rFonts w:eastAsia="Arial" w:cs="Arial"/>
          <w:szCs w:val="20"/>
          <w:lang w:val="en-GB" w:eastAsia="en-GB"/>
        </w:rPr>
      </w:pPr>
    </w:p>
    <w:p w14:paraId="5122EFC2" w14:textId="77777777" w:rsidR="00776EED" w:rsidRPr="00EE50EC" w:rsidRDefault="00776EED" w:rsidP="00776EED">
      <w:pPr>
        <w:rPr>
          <w:rFonts w:eastAsia="Arial" w:cs="Arial"/>
          <w:szCs w:val="20"/>
          <w:lang w:val="en-GB" w:eastAsia="en-GB"/>
        </w:rPr>
      </w:pPr>
    </w:p>
    <w:p w14:paraId="4454C768" w14:textId="77777777" w:rsidR="00776EED" w:rsidRPr="00EE50EC" w:rsidRDefault="00776EED" w:rsidP="00776EED">
      <w:pPr>
        <w:rPr>
          <w:rFonts w:eastAsia="Arial" w:cs="Arial"/>
          <w:szCs w:val="20"/>
          <w:lang w:val="en-GB" w:eastAsia="en-GB"/>
        </w:rPr>
      </w:pPr>
    </w:p>
    <w:p w14:paraId="0372CA22" w14:textId="77777777" w:rsidR="00776EED" w:rsidRPr="00EE50EC" w:rsidRDefault="00776EED" w:rsidP="00776EED">
      <w:pPr>
        <w:rPr>
          <w:rFonts w:eastAsia="Arial" w:cs="Arial"/>
          <w:szCs w:val="20"/>
          <w:lang w:val="en-GB" w:eastAsia="en-GB"/>
        </w:rPr>
      </w:pPr>
    </w:p>
    <w:p w14:paraId="65C13CA9" w14:textId="77777777" w:rsidR="00776EED" w:rsidRPr="00EE50EC" w:rsidRDefault="00776EED" w:rsidP="00776EED">
      <w:pPr>
        <w:rPr>
          <w:rFonts w:eastAsia="Arial" w:cs="Arial"/>
          <w:szCs w:val="20"/>
          <w:lang w:val="en-GB" w:eastAsia="en-GB"/>
        </w:rPr>
      </w:pPr>
    </w:p>
    <w:p w14:paraId="41411615" w14:textId="77777777" w:rsidR="00776EED" w:rsidRPr="00EE50EC" w:rsidRDefault="00776EED" w:rsidP="00776EED">
      <w:pPr>
        <w:rPr>
          <w:rFonts w:eastAsia="Arial" w:cs="Arial"/>
          <w:szCs w:val="20"/>
          <w:lang w:val="en-GB" w:eastAsia="en-GB"/>
        </w:rPr>
      </w:pPr>
    </w:p>
    <w:p w14:paraId="78F8F2AD" w14:textId="77777777" w:rsidR="00776EED" w:rsidRPr="00EE50EC" w:rsidRDefault="00776EED" w:rsidP="00776EED">
      <w:pPr>
        <w:rPr>
          <w:rFonts w:eastAsia="Arial" w:cs="Arial"/>
          <w:szCs w:val="20"/>
          <w:lang w:val="en-GB" w:eastAsia="en-GB"/>
        </w:rPr>
      </w:pPr>
    </w:p>
    <w:p w14:paraId="0182C8E5" w14:textId="77777777" w:rsidR="00776EED" w:rsidRPr="00EE50EC" w:rsidRDefault="00776EED" w:rsidP="00776EED">
      <w:pPr>
        <w:rPr>
          <w:rFonts w:eastAsia="Arial" w:cs="Arial"/>
          <w:szCs w:val="20"/>
          <w:lang w:val="en-GB" w:eastAsia="en-GB"/>
        </w:rPr>
      </w:pPr>
    </w:p>
    <w:p w14:paraId="59F58D34" w14:textId="77777777" w:rsidR="00776EED" w:rsidRPr="00EE50EC" w:rsidRDefault="00776EED" w:rsidP="00776EED">
      <w:pPr>
        <w:rPr>
          <w:rFonts w:eastAsia="Arial" w:cs="Arial"/>
          <w:szCs w:val="20"/>
          <w:lang w:val="en-GB" w:eastAsia="en-GB"/>
        </w:rPr>
      </w:pPr>
    </w:p>
    <w:sectPr w:rsidR="00776EED" w:rsidRPr="00EE50EC" w:rsidSect="005E15F6">
      <w:headerReference w:type="even" r:id="rId32"/>
      <w:headerReference w:type="default" r:id="rId33"/>
      <w:footerReference w:type="default" r:id="rId34"/>
      <w:headerReference w:type="first" r:id="rId35"/>
      <w:footerReference w:type="first" r:id="rId3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198DB" w14:textId="77777777" w:rsidR="00411C2E" w:rsidRDefault="00411C2E" w:rsidP="00626EDA">
      <w:r>
        <w:separator/>
      </w:r>
    </w:p>
  </w:endnote>
  <w:endnote w:type="continuationSeparator" w:id="0">
    <w:p w14:paraId="0D15AED0" w14:textId="77777777" w:rsidR="00411C2E" w:rsidRDefault="00411C2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altName w:val="Trebuchet MS"/>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B2FD7" w14:textId="77777777" w:rsidR="005B018F" w:rsidRPr="005D2EED" w:rsidRDefault="005B018F" w:rsidP="005B018F">
    <w:pPr>
      <w:pStyle w:val="Footer"/>
      <w:rPr>
        <w:color w:val="7030A0"/>
      </w:rPr>
    </w:pPr>
    <w:r w:rsidRPr="005D2EED">
      <w:rPr>
        <w:color w:val="7030A0"/>
      </w:rPr>
      <w:t xml:space="preserve">Together we flourish, in the love of God </w:t>
    </w:r>
  </w:p>
  <w:p w14:paraId="0A070614" w14:textId="77777777" w:rsidR="005B018F" w:rsidRDefault="005B018F" w:rsidP="005B018F">
    <w:pPr>
      <w:pStyle w:val="Footer"/>
      <w:rPr>
        <w:color w:val="auto"/>
      </w:rPr>
    </w:pPr>
    <w:r w:rsidRPr="000F5297">
      <w:rPr>
        <w:color w:val="auto"/>
      </w:rPr>
      <w:t xml:space="preserve">Elements Diocesan Learning Trust is a company limited by guarantee registered in England and Wales with the company number 13588310. Registered address: 16, </w:t>
    </w:r>
    <w:proofErr w:type="spellStart"/>
    <w:r w:rsidRPr="000F5297">
      <w:rPr>
        <w:color w:val="auto"/>
      </w:rPr>
      <w:t>Lowesmoor</w:t>
    </w:r>
    <w:proofErr w:type="spellEnd"/>
    <w:r w:rsidRPr="000F5297">
      <w:rPr>
        <w:color w:val="auto"/>
      </w:rPr>
      <w:t xml:space="preserve"> Wharf, </w:t>
    </w:r>
    <w:proofErr w:type="spellStart"/>
    <w:r w:rsidRPr="000F5297">
      <w:rPr>
        <w:color w:val="auto"/>
      </w:rPr>
      <w:t>Lowesmoor</w:t>
    </w:r>
    <w:proofErr w:type="spellEnd"/>
    <w:r w:rsidRPr="000F5297">
      <w:rPr>
        <w:color w:val="auto"/>
      </w:rPr>
      <w:t>, Worcester. WR1 2RS</w:t>
    </w:r>
  </w:p>
  <w:p w14:paraId="11247465" w14:textId="77777777" w:rsidR="00FE3F15" w:rsidRPr="00512916" w:rsidRDefault="00874C73" w:rsidP="006F569D">
    <w:pPr>
      <w:pStyle w:val="Footer"/>
      <w:rPr>
        <w:noProof/>
      </w:rPr>
    </w:pPr>
    <w:r w:rsidRPr="00874C73">
      <w:rPr>
        <w:color w:val="auto"/>
      </w:rPr>
      <w:t>Page</w:t>
    </w:r>
    <w:r w:rsidRPr="00874C73">
      <w:rPr>
        <w:b/>
      </w:rPr>
      <w:t xml:space="preserve"> </w:t>
    </w:r>
    <w:r w:rsidRPr="00C11452">
      <w:rPr>
        <w:b/>
        <w:color w:val="7030A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FF4A1A4" w14:textId="77777777" w:rsidTr="001235FA">
      <w:tc>
        <w:tcPr>
          <w:tcW w:w="6379" w:type="dxa"/>
        </w:tcPr>
        <w:p w14:paraId="4E994E7D"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A65016D"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6E9F1C3"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393162" w14:textId="77777777" w:rsidR="00411C2E" w:rsidRDefault="00411C2E" w:rsidP="00626EDA">
      <w:r>
        <w:separator/>
      </w:r>
    </w:p>
  </w:footnote>
  <w:footnote w:type="continuationSeparator" w:id="0">
    <w:p w14:paraId="4199E6ED" w14:textId="77777777" w:rsidR="00411C2E" w:rsidRDefault="00411C2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F65AA" w14:textId="1E25B89F" w:rsidR="00FE3F15" w:rsidRDefault="003D0EA3">
    <w:r>
      <w:rPr>
        <w:noProof/>
      </w:rPr>
      <w:drawing>
        <wp:anchor distT="0" distB="0" distL="114300" distR="114300" simplePos="0" relativeHeight="251657216" behindDoc="1" locked="0" layoutInCell="1" allowOverlap="1" wp14:anchorId="554A1BA3" wp14:editId="3DDB38F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F4174">
      <w:rPr>
        <w:noProof/>
      </w:rPr>
      <w:pict w14:anchorId="17130F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FCAA6" w14:textId="77777777" w:rsidR="00FE3F15" w:rsidRDefault="00FE3F15"/>
  <w:p w14:paraId="488DFFAC" w14:textId="77777777" w:rsidR="00FE3F15" w:rsidRDefault="00FE3F15"/>
  <w:p w14:paraId="0A963A43"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026E1" w14:textId="77777777" w:rsidR="00FE3F15" w:rsidRDefault="00FE3F15"/>
  <w:p w14:paraId="23D0768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4"/>
    <w:multiLevelType w:val="hybridMultilevel"/>
    <w:tmpl w:val="00000004"/>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8"/>
    <w:multiLevelType w:val="hybridMultilevel"/>
    <w:tmpl w:val="00000008"/>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B"/>
    <w:multiLevelType w:val="hybridMultilevel"/>
    <w:tmpl w:val="0000000B"/>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13"/>
    <w:multiLevelType w:val="hybridMultilevel"/>
    <w:tmpl w:val="00000013"/>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7224F4E"/>
    <w:multiLevelType w:val="hybridMultilevel"/>
    <w:tmpl w:val="8D0C8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6"/>
  </w:num>
  <w:num w:numId="2">
    <w:abstractNumId w:val="8"/>
  </w:num>
  <w:num w:numId="3">
    <w:abstractNumId w:val="12"/>
  </w:num>
  <w:num w:numId="4">
    <w:abstractNumId w:val="17"/>
  </w:num>
  <w:num w:numId="5">
    <w:abstractNumId w:val="6"/>
  </w:num>
  <w:num w:numId="6">
    <w:abstractNumId w:val="10"/>
  </w:num>
  <w:num w:numId="7">
    <w:abstractNumId w:val="7"/>
  </w:num>
  <w:num w:numId="8">
    <w:abstractNumId w:val="9"/>
  </w:num>
  <w:num w:numId="9">
    <w:abstractNumId w:val="18"/>
  </w:num>
  <w:num w:numId="10">
    <w:abstractNumId w:val="12"/>
  </w:num>
  <w:num w:numId="11">
    <w:abstractNumId w:val="8"/>
  </w:num>
  <w:num w:numId="12">
    <w:abstractNumId w:val="18"/>
  </w:num>
  <w:num w:numId="13">
    <w:abstractNumId w:val="16"/>
  </w:num>
  <w:num w:numId="14">
    <w:abstractNumId w:val="17"/>
  </w:num>
  <w:num w:numId="15">
    <w:abstractNumId w:val="7"/>
  </w:num>
  <w:num w:numId="16">
    <w:abstractNumId w:val="9"/>
  </w:num>
  <w:num w:numId="17">
    <w:abstractNumId w:val="17"/>
  </w:num>
  <w:num w:numId="18">
    <w:abstractNumId w:val="11"/>
  </w:num>
  <w:num w:numId="19">
    <w:abstractNumId w:val="14"/>
  </w:num>
  <w:num w:numId="20">
    <w:abstractNumId w:val="13"/>
  </w:num>
  <w:num w:numId="21">
    <w:abstractNumId w:val="0"/>
  </w:num>
  <w:num w:numId="22">
    <w:abstractNumId w:val="3"/>
  </w:num>
  <w:num w:numId="23">
    <w:abstractNumId w:val="4"/>
  </w:num>
  <w:num w:numId="24">
    <w:abstractNumId w:val="5"/>
  </w:num>
  <w:num w:numId="25">
    <w:abstractNumId w:val="1"/>
  </w:num>
  <w:num w:numId="26">
    <w:abstractNumId w:val="2"/>
  </w:num>
  <w:num w:numId="27">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3093"/>
    <w:rsid w:val="00026691"/>
    <w:rsid w:val="000324F1"/>
    <w:rsid w:val="00082050"/>
    <w:rsid w:val="000A1B17"/>
    <w:rsid w:val="000A569F"/>
    <w:rsid w:val="000B2CE7"/>
    <w:rsid w:val="000B77E5"/>
    <w:rsid w:val="000D6968"/>
    <w:rsid w:val="000F0F6D"/>
    <w:rsid w:val="000F5932"/>
    <w:rsid w:val="00100F2C"/>
    <w:rsid w:val="00102F26"/>
    <w:rsid w:val="00113A1B"/>
    <w:rsid w:val="001201E4"/>
    <w:rsid w:val="00121851"/>
    <w:rsid w:val="001235FA"/>
    <w:rsid w:val="0012613D"/>
    <w:rsid w:val="001357C9"/>
    <w:rsid w:val="001566F2"/>
    <w:rsid w:val="00160C38"/>
    <w:rsid w:val="00165A50"/>
    <w:rsid w:val="0017045F"/>
    <w:rsid w:val="001714F0"/>
    <w:rsid w:val="0017593A"/>
    <w:rsid w:val="00190888"/>
    <w:rsid w:val="001978C4"/>
    <w:rsid w:val="001B2301"/>
    <w:rsid w:val="001C58AC"/>
    <w:rsid w:val="001C68B8"/>
    <w:rsid w:val="001E0324"/>
    <w:rsid w:val="001E3CA3"/>
    <w:rsid w:val="001F2B16"/>
    <w:rsid w:val="001F2FF0"/>
    <w:rsid w:val="002328D6"/>
    <w:rsid w:val="00235450"/>
    <w:rsid w:val="00261AB0"/>
    <w:rsid w:val="00275D5E"/>
    <w:rsid w:val="00291C18"/>
    <w:rsid w:val="002B6316"/>
    <w:rsid w:val="002C10B4"/>
    <w:rsid w:val="002C395B"/>
    <w:rsid w:val="002E16E7"/>
    <w:rsid w:val="002E3705"/>
    <w:rsid w:val="002E4F6A"/>
    <w:rsid w:val="002E5D89"/>
    <w:rsid w:val="002F4E11"/>
    <w:rsid w:val="0032330D"/>
    <w:rsid w:val="00326894"/>
    <w:rsid w:val="003365A2"/>
    <w:rsid w:val="0034410B"/>
    <w:rsid w:val="003447DC"/>
    <w:rsid w:val="00351DAC"/>
    <w:rsid w:val="003578C8"/>
    <w:rsid w:val="00372F45"/>
    <w:rsid w:val="00375061"/>
    <w:rsid w:val="00377108"/>
    <w:rsid w:val="00377808"/>
    <w:rsid w:val="00377FFC"/>
    <w:rsid w:val="00384A12"/>
    <w:rsid w:val="003967CA"/>
    <w:rsid w:val="003B2EB4"/>
    <w:rsid w:val="003C1D02"/>
    <w:rsid w:val="003D0EA3"/>
    <w:rsid w:val="003D4E0B"/>
    <w:rsid w:val="003E3ED7"/>
    <w:rsid w:val="003F2BD9"/>
    <w:rsid w:val="003F6230"/>
    <w:rsid w:val="00411BE9"/>
    <w:rsid w:val="00411C2E"/>
    <w:rsid w:val="0042020F"/>
    <w:rsid w:val="0042247C"/>
    <w:rsid w:val="00430916"/>
    <w:rsid w:val="004322A3"/>
    <w:rsid w:val="00432B54"/>
    <w:rsid w:val="004355C2"/>
    <w:rsid w:val="00445F49"/>
    <w:rsid w:val="004463F0"/>
    <w:rsid w:val="00454A0C"/>
    <w:rsid w:val="0046077F"/>
    <w:rsid w:val="00465755"/>
    <w:rsid w:val="004750A7"/>
    <w:rsid w:val="00477185"/>
    <w:rsid w:val="00492175"/>
    <w:rsid w:val="004944EE"/>
    <w:rsid w:val="00495D7A"/>
    <w:rsid w:val="004B05BB"/>
    <w:rsid w:val="004B3C9A"/>
    <w:rsid w:val="004D1B90"/>
    <w:rsid w:val="004F4174"/>
    <w:rsid w:val="004F463D"/>
    <w:rsid w:val="00504FD1"/>
    <w:rsid w:val="00510ED3"/>
    <w:rsid w:val="00512916"/>
    <w:rsid w:val="005246EE"/>
    <w:rsid w:val="005315CD"/>
    <w:rsid w:val="00531C8C"/>
    <w:rsid w:val="00532939"/>
    <w:rsid w:val="005435EF"/>
    <w:rsid w:val="00543D26"/>
    <w:rsid w:val="0055204D"/>
    <w:rsid w:val="00554AEA"/>
    <w:rsid w:val="00564CD3"/>
    <w:rsid w:val="00573834"/>
    <w:rsid w:val="00584A10"/>
    <w:rsid w:val="00590890"/>
    <w:rsid w:val="00597ED1"/>
    <w:rsid w:val="005B018F"/>
    <w:rsid w:val="005B1D35"/>
    <w:rsid w:val="005B3CA6"/>
    <w:rsid w:val="005B4650"/>
    <w:rsid w:val="005B7ADF"/>
    <w:rsid w:val="005E15F6"/>
    <w:rsid w:val="005E3CF3"/>
    <w:rsid w:val="005F1DC0"/>
    <w:rsid w:val="00617848"/>
    <w:rsid w:val="0062626B"/>
    <w:rsid w:val="00626EDA"/>
    <w:rsid w:val="006652D3"/>
    <w:rsid w:val="00671FE5"/>
    <w:rsid w:val="00680CD2"/>
    <w:rsid w:val="00691531"/>
    <w:rsid w:val="00694A13"/>
    <w:rsid w:val="006C56F8"/>
    <w:rsid w:val="006D05EC"/>
    <w:rsid w:val="006D0C1D"/>
    <w:rsid w:val="006E7E8F"/>
    <w:rsid w:val="006F2DAC"/>
    <w:rsid w:val="006F569D"/>
    <w:rsid w:val="006F7E8A"/>
    <w:rsid w:val="007070A1"/>
    <w:rsid w:val="00710672"/>
    <w:rsid w:val="00715DD1"/>
    <w:rsid w:val="007239F8"/>
    <w:rsid w:val="0072620F"/>
    <w:rsid w:val="00734D1B"/>
    <w:rsid w:val="00735B7D"/>
    <w:rsid w:val="00736261"/>
    <w:rsid w:val="00740AC8"/>
    <w:rsid w:val="007475A0"/>
    <w:rsid w:val="00757580"/>
    <w:rsid w:val="00776EED"/>
    <w:rsid w:val="00785BEE"/>
    <w:rsid w:val="007A03B3"/>
    <w:rsid w:val="007A7E05"/>
    <w:rsid w:val="007C5AC9"/>
    <w:rsid w:val="007D268D"/>
    <w:rsid w:val="007D2F03"/>
    <w:rsid w:val="007D316C"/>
    <w:rsid w:val="007D4576"/>
    <w:rsid w:val="007E217D"/>
    <w:rsid w:val="007E6128"/>
    <w:rsid w:val="007E6CE3"/>
    <w:rsid w:val="007F2F4C"/>
    <w:rsid w:val="007F788B"/>
    <w:rsid w:val="00805A94"/>
    <w:rsid w:val="0080784C"/>
    <w:rsid w:val="00810841"/>
    <w:rsid w:val="008116A6"/>
    <w:rsid w:val="00832677"/>
    <w:rsid w:val="008472C3"/>
    <w:rsid w:val="00866E39"/>
    <w:rsid w:val="00874C73"/>
    <w:rsid w:val="00877394"/>
    <w:rsid w:val="00883064"/>
    <w:rsid w:val="00887DB6"/>
    <w:rsid w:val="00893411"/>
    <w:rsid w:val="008941E7"/>
    <w:rsid w:val="00894E9C"/>
    <w:rsid w:val="008C1253"/>
    <w:rsid w:val="008F2ECD"/>
    <w:rsid w:val="008F744A"/>
    <w:rsid w:val="0090342F"/>
    <w:rsid w:val="009122BB"/>
    <w:rsid w:val="00954138"/>
    <w:rsid w:val="009772DF"/>
    <w:rsid w:val="00987742"/>
    <w:rsid w:val="0099114F"/>
    <w:rsid w:val="009A267F"/>
    <w:rsid w:val="009A448F"/>
    <w:rsid w:val="009B1F2D"/>
    <w:rsid w:val="009D1474"/>
    <w:rsid w:val="009D168E"/>
    <w:rsid w:val="009E331F"/>
    <w:rsid w:val="009F66A8"/>
    <w:rsid w:val="00A348F6"/>
    <w:rsid w:val="00A466EE"/>
    <w:rsid w:val="00A477BB"/>
    <w:rsid w:val="00A52D04"/>
    <w:rsid w:val="00A62B49"/>
    <w:rsid w:val="00A80AA7"/>
    <w:rsid w:val="00A84FC8"/>
    <w:rsid w:val="00A91D2D"/>
    <w:rsid w:val="00AA6E73"/>
    <w:rsid w:val="00AB6B7E"/>
    <w:rsid w:val="00AB795D"/>
    <w:rsid w:val="00AC33FD"/>
    <w:rsid w:val="00AD3666"/>
    <w:rsid w:val="00AE5B1D"/>
    <w:rsid w:val="00B1501F"/>
    <w:rsid w:val="00B20A9E"/>
    <w:rsid w:val="00B4263C"/>
    <w:rsid w:val="00B5159E"/>
    <w:rsid w:val="00B52AF4"/>
    <w:rsid w:val="00B5559F"/>
    <w:rsid w:val="00B55F6A"/>
    <w:rsid w:val="00B56EA9"/>
    <w:rsid w:val="00B612D0"/>
    <w:rsid w:val="00B613DC"/>
    <w:rsid w:val="00B6679E"/>
    <w:rsid w:val="00B66F6B"/>
    <w:rsid w:val="00B81BD0"/>
    <w:rsid w:val="00B846C2"/>
    <w:rsid w:val="00B95F60"/>
    <w:rsid w:val="00BD68B1"/>
    <w:rsid w:val="00BE3E54"/>
    <w:rsid w:val="00BE6D42"/>
    <w:rsid w:val="00BF2751"/>
    <w:rsid w:val="00C0010D"/>
    <w:rsid w:val="00C11452"/>
    <w:rsid w:val="00C17A40"/>
    <w:rsid w:val="00C31397"/>
    <w:rsid w:val="00C4589F"/>
    <w:rsid w:val="00C4731F"/>
    <w:rsid w:val="00C51C6A"/>
    <w:rsid w:val="00C820E0"/>
    <w:rsid w:val="00C8314B"/>
    <w:rsid w:val="00C91F46"/>
    <w:rsid w:val="00CC51B6"/>
    <w:rsid w:val="00CC563E"/>
    <w:rsid w:val="00CC64ED"/>
    <w:rsid w:val="00CD23C4"/>
    <w:rsid w:val="00CD2BC6"/>
    <w:rsid w:val="00CE5BBF"/>
    <w:rsid w:val="00CF553F"/>
    <w:rsid w:val="00D11C7E"/>
    <w:rsid w:val="00D311F6"/>
    <w:rsid w:val="00D44A0C"/>
    <w:rsid w:val="00D508B4"/>
    <w:rsid w:val="00D51764"/>
    <w:rsid w:val="00D630CD"/>
    <w:rsid w:val="00D809FF"/>
    <w:rsid w:val="00D86752"/>
    <w:rsid w:val="00D95FA0"/>
    <w:rsid w:val="00DA43DE"/>
    <w:rsid w:val="00DA5725"/>
    <w:rsid w:val="00DA7F11"/>
    <w:rsid w:val="00DC28D6"/>
    <w:rsid w:val="00DC4C0F"/>
    <w:rsid w:val="00DC5FAC"/>
    <w:rsid w:val="00DF66B4"/>
    <w:rsid w:val="00E00085"/>
    <w:rsid w:val="00E21548"/>
    <w:rsid w:val="00E21C56"/>
    <w:rsid w:val="00E24FDF"/>
    <w:rsid w:val="00E26EF6"/>
    <w:rsid w:val="00E3210F"/>
    <w:rsid w:val="00E36879"/>
    <w:rsid w:val="00E431FE"/>
    <w:rsid w:val="00E56BA0"/>
    <w:rsid w:val="00E606E8"/>
    <w:rsid w:val="00E647DF"/>
    <w:rsid w:val="00E7367E"/>
    <w:rsid w:val="00E763E4"/>
    <w:rsid w:val="00E82606"/>
    <w:rsid w:val="00E9136B"/>
    <w:rsid w:val="00EA2417"/>
    <w:rsid w:val="00EC6653"/>
    <w:rsid w:val="00EE102B"/>
    <w:rsid w:val="00EF22F0"/>
    <w:rsid w:val="00EF631F"/>
    <w:rsid w:val="00F02A4E"/>
    <w:rsid w:val="00F06022"/>
    <w:rsid w:val="00F139E0"/>
    <w:rsid w:val="00F33571"/>
    <w:rsid w:val="00F36694"/>
    <w:rsid w:val="00F40F04"/>
    <w:rsid w:val="00F46816"/>
    <w:rsid w:val="00F519DC"/>
    <w:rsid w:val="00F75455"/>
    <w:rsid w:val="00F82220"/>
    <w:rsid w:val="00F84228"/>
    <w:rsid w:val="00F87E49"/>
    <w:rsid w:val="00F9563C"/>
    <w:rsid w:val="00F97695"/>
    <w:rsid w:val="00FA4EC5"/>
    <w:rsid w:val="00FB678D"/>
    <w:rsid w:val="00FB7085"/>
    <w:rsid w:val="00FC4D2B"/>
    <w:rsid w:val="00FC683D"/>
    <w:rsid w:val="00FE3F15"/>
    <w:rsid w:val="00FE4FB6"/>
    <w:rsid w:val="00FE76FF"/>
    <w:rsid w:val="00FE777B"/>
    <w:rsid w:val="7005F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C7B9F"/>
  <w15:chartTrackingRefBased/>
  <w15:docId w15:val="{8C180E7A-182A-45EC-AE75-A5FA88147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qFormat/>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776EED"/>
    <w:pPr>
      <w:ind w:right="284"/>
    </w:pPr>
  </w:style>
  <w:style w:type="paragraph" w:customStyle="1" w:styleId="3Bulletedcopyblue">
    <w:name w:val="3 Bulleted copy blue"/>
    <w:basedOn w:val="Normal"/>
    <w:qFormat/>
    <w:rsid w:val="00776EED"/>
    <w:pPr>
      <w:numPr>
        <w:numId w:val="20"/>
      </w:numPr>
      <w:ind w:right="284"/>
    </w:pPr>
    <w:rPr>
      <w:rFonts w:cs="Arial"/>
      <w:szCs w:val="20"/>
    </w:rPr>
  </w:style>
  <w:style w:type="character" w:customStyle="1" w:styleId="1bodycopyChar">
    <w:name w:val="1 body copy Char"/>
    <w:link w:val="1bodycopy"/>
    <w:rsid w:val="00776EED"/>
    <w:rPr>
      <w:rFonts w:eastAsia="MS Mincho"/>
      <w:szCs w:val="24"/>
      <w:lang w:val="en-US" w:eastAsia="en-US"/>
    </w:rPr>
  </w:style>
  <w:style w:type="paragraph" w:styleId="Revision">
    <w:name w:val="Revision"/>
    <w:hidden/>
    <w:uiPriority w:val="99"/>
    <w:semiHidden/>
    <w:rsid w:val="00734D1B"/>
    <w:rPr>
      <w:rFonts w:eastAsia="MS Mincho"/>
      <w:szCs w:val="24"/>
      <w:lang w:val="en-US" w:eastAsia="en-US"/>
    </w:rPr>
  </w:style>
  <w:style w:type="character" w:styleId="CommentReference">
    <w:name w:val="annotation reference"/>
    <w:basedOn w:val="DefaultParagraphFont"/>
    <w:uiPriority w:val="99"/>
    <w:semiHidden/>
    <w:unhideWhenUsed/>
    <w:rsid w:val="00AE5B1D"/>
    <w:rPr>
      <w:sz w:val="16"/>
      <w:szCs w:val="16"/>
    </w:rPr>
  </w:style>
  <w:style w:type="paragraph" w:styleId="CommentText">
    <w:name w:val="annotation text"/>
    <w:basedOn w:val="Normal"/>
    <w:link w:val="CommentTextChar"/>
    <w:uiPriority w:val="99"/>
    <w:unhideWhenUsed/>
    <w:rsid w:val="00AE5B1D"/>
    <w:rPr>
      <w:szCs w:val="20"/>
    </w:rPr>
  </w:style>
  <w:style w:type="character" w:customStyle="1" w:styleId="CommentTextChar">
    <w:name w:val="Comment Text Char"/>
    <w:basedOn w:val="DefaultParagraphFont"/>
    <w:link w:val="CommentText"/>
    <w:uiPriority w:val="99"/>
    <w:rsid w:val="00AE5B1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E5B1D"/>
    <w:rPr>
      <w:b/>
      <w:bCs/>
    </w:rPr>
  </w:style>
  <w:style w:type="character" w:customStyle="1" w:styleId="CommentSubjectChar">
    <w:name w:val="Comment Subject Char"/>
    <w:basedOn w:val="CommentTextChar"/>
    <w:link w:val="CommentSubject"/>
    <w:uiPriority w:val="99"/>
    <w:semiHidden/>
    <w:rsid w:val="00AE5B1D"/>
    <w:rPr>
      <w:rFonts w:eastAsia="MS Mincho"/>
      <w:b/>
      <w:bCs/>
      <w:lang w:val="en-US" w:eastAsia="en-US"/>
    </w:rPr>
  </w:style>
  <w:style w:type="paragraph" w:styleId="NoSpacing">
    <w:name w:val="No Spacing"/>
    <w:uiPriority w:val="1"/>
    <w:qFormat/>
    <w:rsid w:val="00B52AF4"/>
    <w:rPr>
      <w:rFonts w:ascii="Calibri" w:eastAsia="Calibri" w:hAnsi="Calibri"/>
      <w:sz w:val="22"/>
      <w:szCs w:val="22"/>
      <w:lang w:eastAsia="en-US"/>
    </w:rPr>
  </w:style>
  <w:style w:type="paragraph" w:styleId="Header">
    <w:name w:val="header"/>
    <w:basedOn w:val="Normal"/>
    <w:link w:val="HeaderChar"/>
    <w:uiPriority w:val="99"/>
    <w:semiHidden/>
    <w:unhideWhenUsed/>
    <w:rsid w:val="00FB7085"/>
    <w:pPr>
      <w:tabs>
        <w:tab w:val="center" w:pos="4513"/>
        <w:tab w:val="right" w:pos="9026"/>
      </w:tabs>
      <w:spacing w:after="0"/>
    </w:pPr>
  </w:style>
  <w:style w:type="character" w:customStyle="1" w:styleId="HeaderChar">
    <w:name w:val="Header Char"/>
    <w:basedOn w:val="DefaultParagraphFont"/>
    <w:link w:val="Header"/>
    <w:uiPriority w:val="99"/>
    <w:semiHidden/>
    <w:rsid w:val="00FB7085"/>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s://www.legislation.gov.uk/uksi/1981/917/regulation/3" TargetMode="External"/><Relationship Id="rId26" Type="http://schemas.openxmlformats.org/officeDocument/2006/relationships/hyperlink" Target="https://www.gov.uk/guidance/childcare-reporting-childrens-accidents-and-injuries" TargetMode="External"/><Relationship Id="rId21" Type="http://schemas.openxmlformats.org/officeDocument/2006/relationships/hyperlink" Target="https://www.legislation.gov.uk/uksi/2013/1471/schedule/1/paragraph/1"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hse.gov.uk/pubns/edis1.htm" TargetMode="External"/><Relationship Id="rId25" Type="http://schemas.openxmlformats.org/officeDocument/2006/relationships/hyperlink" Target="http://www.hse.gov.uk/riddor/report.htm"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health-and-safety-advice-for-schools" TargetMode="External"/><Relationship Id="rId20" Type="http://schemas.openxmlformats.org/officeDocument/2006/relationships/hyperlink" Target="https://www.legislation.gov.uk/uksi/1999/3242/contents"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www.hse.gov.uk/pubns/books/l74.htm"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first-aid-in-schools" TargetMode="External"/><Relationship Id="rId23" Type="http://schemas.openxmlformats.org/officeDocument/2006/relationships/hyperlink" Target="https://www.legislation.gov.uk/uksi/2014/3283" TargetMode="External"/><Relationship Id="rId28" Type="http://schemas.openxmlformats.org/officeDocument/2006/relationships/image" Target="media/image8.png"/><Relationship Id="rId36"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hyperlink" Target="http://www.legislation.gov.uk/uksi/1992/2051/regulation/3/made" TargetMode="External"/><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government/publications/early-years-foundation-stage-framework--2" TargetMode="External"/><Relationship Id="rId22" Type="http://schemas.openxmlformats.org/officeDocument/2006/relationships/hyperlink" Target="http://www.legislation.gov.uk/uksi/1979/628"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eader" Target="header3.xml"/><Relationship Id="rId8" Type="http://schemas.openxmlformats.org/officeDocument/2006/relationships/image" Target="media/image1.JP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3E7A7E8-C335-4338-8770-9E7C238E4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3268</Words>
  <Characters>18630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Mrs A. Wainwright</cp:lastModifiedBy>
  <cp:revision>3</cp:revision>
  <cp:lastPrinted>2018-10-02T22:43:00Z</cp:lastPrinted>
  <dcterms:created xsi:type="dcterms:W3CDTF">2025-08-27T10:52:00Z</dcterms:created>
  <dcterms:modified xsi:type="dcterms:W3CDTF">2025-10-16T11:24:00Z</dcterms:modified>
</cp:coreProperties>
</file>